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52DB2" w14:textId="77777777" w:rsidR="000853C7" w:rsidRPr="00663980" w:rsidRDefault="009F5A29" w:rsidP="004537B3">
      <w:pPr>
        <w:jc w:val="center"/>
        <w:rPr>
          <w:color w:val="000000"/>
          <w:sz w:val="40"/>
        </w:rPr>
      </w:pPr>
      <w:r w:rsidRPr="00663980">
        <w:rPr>
          <w:color w:val="000000"/>
          <w:sz w:val="40"/>
        </w:rPr>
        <w:t>Smlouva o</w:t>
      </w:r>
      <w:r w:rsidR="000853C7" w:rsidRPr="00663980">
        <w:rPr>
          <w:color w:val="000000"/>
          <w:sz w:val="40"/>
        </w:rPr>
        <w:t xml:space="preserve"> složení kauce </w:t>
      </w:r>
    </w:p>
    <w:p w14:paraId="0976E520" w14:textId="77777777" w:rsidR="000853C7" w:rsidRPr="00663980" w:rsidRDefault="000853C7" w:rsidP="004537B3">
      <w:pPr>
        <w:jc w:val="center"/>
        <w:rPr>
          <w:b/>
          <w:color w:val="000000"/>
          <w:sz w:val="24"/>
          <w:szCs w:val="24"/>
        </w:rPr>
      </w:pPr>
      <w:r w:rsidRPr="00663980">
        <w:rPr>
          <w:b/>
          <w:color w:val="000000"/>
          <w:sz w:val="24"/>
          <w:szCs w:val="24"/>
        </w:rPr>
        <w:t>uzavřená mezi:</w:t>
      </w:r>
    </w:p>
    <w:p w14:paraId="3140BFD6" w14:textId="77777777" w:rsidR="000853C7" w:rsidRPr="00663980" w:rsidRDefault="000853C7" w:rsidP="004537B3">
      <w:pPr>
        <w:jc w:val="center"/>
        <w:rPr>
          <w:b/>
          <w:i/>
          <w:color w:val="000000"/>
          <w:sz w:val="22"/>
        </w:rPr>
      </w:pPr>
    </w:p>
    <w:p w14:paraId="1C0C4BF6" w14:textId="77777777" w:rsidR="000853C7" w:rsidRPr="00663980" w:rsidRDefault="000853C7" w:rsidP="004537B3">
      <w:pPr>
        <w:jc w:val="center"/>
        <w:rPr>
          <w:b/>
          <w:i/>
          <w:color w:val="000000"/>
          <w:sz w:val="22"/>
          <w:szCs w:val="22"/>
        </w:rPr>
      </w:pPr>
    </w:p>
    <w:p w14:paraId="1ECAE054" w14:textId="77777777" w:rsidR="000853C7" w:rsidRPr="00663980" w:rsidRDefault="000853C7" w:rsidP="004537B3">
      <w:pPr>
        <w:jc w:val="both"/>
        <w:rPr>
          <w:b/>
          <w:sz w:val="22"/>
          <w:szCs w:val="22"/>
        </w:rPr>
      </w:pPr>
      <w:r w:rsidRPr="00663980">
        <w:rPr>
          <w:b/>
          <w:bCs/>
          <w:sz w:val="22"/>
          <w:szCs w:val="22"/>
        </w:rPr>
        <w:t>GAUTE,</w:t>
      </w:r>
      <w:r w:rsidR="00E57AD5" w:rsidRPr="00663980">
        <w:rPr>
          <w:b/>
          <w:bCs/>
          <w:sz w:val="22"/>
          <w:szCs w:val="22"/>
        </w:rPr>
        <w:t xml:space="preserve"> </w:t>
      </w:r>
      <w:r w:rsidRPr="00663980">
        <w:rPr>
          <w:b/>
          <w:bCs/>
          <w:sz w:val="22"/>
          <w:szCs w:val="22"/>
        </w:rPr>
        <w:t>a.s.</w:t>
      </w:r>
    </w:p>
    <w:p w14:paraId="680CC6B0" w14:textId="77777777" w:rsidR="005939BC" w:rsidRPr="00663980" w:rsidRDefault="000853C7" w:rsidP="005939BC">
      <w:pPr>
        <w:jc w:val="both"/>
        <w:rPr>
          <w:sz w:val="22"/>
          <w:szCs w:val="22"/>
        </w:rPr>
      </w:pPr>
      <w:r w:rsidRPr="00663980">
        <w:rPr>
          <w:sz w:val="22"/>
          <w:szCs w:val="22"/>
        </w:rPr>
        <w:t xml:space="preserve">se sídlem </w:t>
      </w:r>
      <w:r w:rsidR="005939BC" w:rsidRPr="00663980">
        <w:rPr>
          <w:sz w:val="22"/>
          <w:szCs w:val="22"/>
        </w:rPr>
        <w:t xml:space="preserve">Lidická 2006/26, Černá Pole, 602 00 Brno </w:t>
      </w:r>
    </w:p>
    <w:p w14:paraId="4D2F356A" w14:textId="77777777" w:rsidR="000853C7" w:rsidRPr="00663980" w:rsidRDefault="000853C7" w:rsidP="004537B3">
      <w:pPr>
        <w:jc w:val="both"/>
        <w:rPr>
          <w:sz w:val="22"/>
          <w:szCs w:val="22"/>
        </w:rPr>
      </w:pPr>
      <w:r w:rsidRPr="00663980">
        <w:rPr>
          <w:sz w:val="22"/>
          <w:szCs w:val="22"/>
        </w:rPr>
        <w:t>IČ</w:t>
      </w:r>
      <w:r w:rsidR="00670D1B" w:rsidRPr="00663980">
        <w:rPr>
          <w:sz w:val="22"/>
          <w:szCs w:val="22"/>
        </w:rPr>
        <w:t>O</w:t>
      </w:r>
      <w:r w:rsidRPr="00663980">
        <w:rPr>
          <w:sz w:val="22"/>
          <w:szCs w:val="22"/>
        </w:rPr>
        <w:t xml:space="preserve">: </w:t>
      </w:r>
      <w:r w:rsidRPr="00663980">
        <w:rPr>
          <w:rStyle w:val="platne1"/>
          <w:sz w:val="22"/>
          <w:szCs w:val="22"/>
        </w:rPr>
        <w:t>25543709</w:t>
      </w:r>
    </w:p>
    <w:p w14:paraId="2720F76E" w14:textId="77777777" w:rsidR="000853C7" w:rsidRPr="00663980" w:rsidRDefault="000853C7" w:rsidP="004537B3">
      <w:pPr>
        <w:jc w:val="both"/>
        <w:rPr>
          <w:sz w:val="22"/>
          <w:szCs w:val="22"/>
        </w:rPr>
      </w:pPr>
      <w:r w:rsidRPr="00663980">
        <w:rPr>
          <w:sz w:val="22"/>
          <w:szCs w:val="22"/>
        </w:rPr>
        <w:t xml:space="preserve">zapsán v obchodním rejstříku vedeném Krajským soudem v Brně, oddíl B, vložka 2794 </w:t>
      </w:r>
    </w:p>
    <w:p w14:paraId="36C0FB39" w14:textId="77777777" w:rsidR="000853C7" w:rsidRPr="00663980" w:rsidRDefault="00C94D69" w:rsidP="004537B3">
      <w:pPr>
        <w:jc w:val="both"/>
        <w:rPr>
          <w:sz w:val="22"/>
          <w:szCs w:val="22"/>
        </w:rPr>
      </w:pPr>
      <w:r w:rsidRPr="00663980">
        <w:rPr>
          <w:sz w:val="22"/>
          <w:szCs w:val="22"/>
        </w:rPr>
        <w:t xml:space="preserve">zastoupena </w:t>
      </w:r>
      <w:r w:rsidR="00FC3405" w:rsidRPr="00663980">
        <w:rPr>
          <w:sz w:val="22"/>
          <w:szCs w:val="22"/>
        </w:rPr>
        <w:t>Petrem Charvátem</w:t>
      </w:r>
      <w:r w:rsidR="002D7B38" w:rsidRPr="00663980">
        <w:rPr>
          <w:sz w:val="22"/>
          <w:szCs w:val="22"/>
        </w:rPr>
        <w:t xml:space="preserve"> na základě plné moci</w:t>
      </w:r>
      <w:r w:rsidRPr="00663980">
        <w:rPr>
          <w:sz w:val="22"/>
          <w:szCs w:val="22"/>
        </w:rPr>
        <w:t xml:space="preserve"> </w:t>
      </w:r>
    </w:p>
    <w:p w14:paraId="24727F64" w14:textId="77777777" w:rsidR="000853C7" w:rsidRPr="00663980" w:rsidRDefault="000853C7" w:rsidP="004537B3">
      <w:pPr>
        <w:jc w:val="both"/>
        <w:rPr>
          <w:b/>
          <w:color w:val="000000"/>
          <w:sz w:val="22"/>
          <w:szCs w:val="22"/>
        </w:rPr>
      </w:pPr>
      <w:r w:rsidRPr="00663980">
        <w:rPr>
          <w:b/>
          <w:color w:val="000000"/>
          <w:sz w:val="22"/>
          <w:szCs w:val="22"/>
        </w:rPr>
        <w:t>(dále jen „provozovatel“</w:t>
      </w:r>
      <w:r w:rsidR="00A3156E" w:rsidRPr="00663980">
        <w:rPr>
          <w:b/>
          <w:color w:val="000000"/>
          <w:sz w:val="22"/>
          <w:szCs w:val="22"/>
        </w:rPr>
        <w:t xml:space="preserve"> nebo „zprostředkovatel“</w:t>
      </w:r>
      <w:r w:rsidRPr="00663980">
        <w:rPr>
          <w:b/>
          <w:color w:val="000000"/>
          <w:sz w:val="22"/>
          <w:szCs w:val="22"/>
        </w:rPr>
        <w:t>)</w:t>
      </w:r>
    </w:p>
    <w:p w14:paraId="578DF652" w14:textId="77777777" w:rsidR="000853C7" w:rsidRPr="00663980" w:rsidRDefault="000853C7" w:rsidP="004537B3">
      <w:pPr>
        <w:jc w:val="both"/>
        <w:rPr>
          <w:color w:val="000000"/>
          <w:sz w:val="22"/>
          <w:szCs w:val="22"/>
        </w:rPr>
      </w:pPr>
    </w:p>
    <w:p w14:paraId="7C2F7D34" w14:textId="77777777" w:rsidR="000853C7" w:rsidRPr="00663980" w:rsidRDefault="000853C7" w:rsidP="004537B3">
      <w:pPr>
        <w:jc w:val="both"/>
        <w:rPr>
          <w:color w:val="000000"/>
          <w:sz w:val="22"/>
          <w:szCs w:val="22"/>
        </w:rPr>
      </w:pPr>
      <w:r w:rsidRPr="00663980">
        <w:rPr>
          <w:color w:val="000000"/>
          <w:sz w:val="22"/>
          <w:szCs w:val="22"/>
        </w:rPr>
        <w:t>a</w:t>
      </w:r>
    </w:p>
    <w:p w14:paraId="44E336CA" w14:textId="77777777" w:rsidR="000853C7" w:rsidRPr="00663980" w:rsidRDefault="000853C7" w:rsidP="004537B3">
      <w:pPr>
        <w:jc w:val="both"/>
        <w:rPr>
          <w:b/>
          <w:color w:val="000000"/>
          <w:sz w:val="22"/>
          <w:szCs w:val="22"/>
        </w:rPr>
      </w:pPr>
    </w:p>
    <w:p w14:paraId="5BB9C9CF" w14:textId="3A5FE852" w:rsidR="0044593F" w:rsidRPr="00663980" w:rsidRDefault="0044593F" w:rsidP="0044593F">
      <w:pPr>
        <w:widowControl w:val="0"/>
        <w:tabs>
          <w:tab w:val="left" w:pos="709"/>
        </w:tabs>
        <w:rPr>
          <w:color w:val="000000"/>
          <w:sz w:val="22"/>
          <w:szCs w:val="22"/>
        </w:rPr>
      </w:pPr>
      <w:r w:rsidRPr="00663980">
        <w:rPr>
          <w:b/>
          <w:color w:val="000000"/>
          <w:sz w:val="22"/>
          <w:szCs w:val="22"/>
        </w:rPr>
        <w:t>Právnická osoba:</w:t>
      </w:r>
      <w:r w:rsidRPr="00663980">
        <w:rPr>
          <w:b/>
          <w:color w:val="000000"/>
          <w:sz w:val="22"/>
          <w:szCs w:val="22"/>
        </w:rPr>
        <w:tab/>
      </w:r>
      <w:sdt>
        <w:sdtPr>
          <w:rPr>
            <w:rStyle w:val="Nadpis2Char"/>
          </w:rPr>
          <w:alias w:val="Název společnosti"/>
          <w:tag w:val="Název společnosti"/>
          <w:id w:val="-102879325"/>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sz w:val="22"/>
          <w:szCs w:val="22"/>
        </w:rPr>
        <w:t xml:space="preserve"> </w:t>
      </w:r>
      <w:r w:rsidRPr="00663980">
        <w:rPr>
          <w:i/>
          <w:iCs/>
          <w:color w:val="EE0000"/>
          <w:sz w:val="16"/>
          <w:szCs w:val="16"/>
        </w:rPr>
        <w:t>[vyplní Uchazeč]</w:t>
      </w:r>
    </w:p>
    <w:p w14:paraId="017FEFA8" w14:textId="57F7DEEE" w:rsidR="0044593F" w:rsidRPr="00663980" w:rsidRDefault="0044593F" w:rsidP="0044593F">
      <w:pPr>
        <w:widowControl w:val="0"/>
        <w:tabs>
          <w:tab w:val="left" w:pos="709"/>
        </w:tabs>
        <w:rPr>
          <w:color w:val="000000"/>
          <w:sz w:val="22"/>
          <w:szCs w:val="22"/>
        </w:rPr>
      </w:pPr>
      <w:r w:rsidRPr="00663980">
        <w:rPr>
          <w:color w:val="000000"/>
          <w:sz w:val="22"/>
          <w:szCs w:val="22"/>
        </w:rPr>
        <w:tab/>
      </w:r>
      <w:r w:rsidRPr="00663980">
        <w:rPr>
          <w:color w:val="000000"/>
          <w:sz w:val="22"/>
          <w:szCs w:val="22"/>
        </w:rPr>
        <w:tab/>
      </w:r>
      <w:r w:rsidRPr="00663980">
        <w:rPr>
          <w:color w:val="000000"/>
          <w:sz w:val="22"/>
          <w:szCs w:val="22"/>
        </w:rPr>
        <w:tab/>
        <w:t xml:space="preserve">se sídlem </w:t>
      </w:r>
      <w:sdt>
        <w:sdtPr>
          <w:rPr>
            <w:rStyle w:val="Nadpis2Char"/>
          </w:rPr>
          <w:id w:val="-1775320824"/>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00297EC8" w:rsidRPr="00663980">
        <w:rPr>
          <w:color w:val="000000"/>
          <w:sz w:val="22"/>
          <w:szCs w:val="22"/>
        </w:rPr>
        <w:t xml:space="preserve"> </w:t>
      </w:r>
      <w:r w:rsidRPr="00663980">
        <w:rPr>
          <w:i/>
          <w:color w:val="EE0000"/>
          <w:sz w:val="16"/>
          <w:szCs w:val="16"/>
        </w:rPr>
        <w:t>[vyplní Uchazeč]</w:t>
      </w:r>
    </w:p>
    <w:p w14:paraId="2419B143" w14:textId="07566EB3" w:rsidR="0044593F" w:rsidRPr="00663980" w:rsidRDefault="0044593F" w:rsidP="00733030">
      <w:pPr>
        <w:rPr>
          <w:sz w:val="22"/>
          <w:szCs w:val="22"/>
        </w:rPr>
      </w:pPr>
      <w:r w:rsidRPr="00663980">
        <w:rPr>
          <w:color w:val="000000"/>
          <w:sz w:val="22"/>
          <w:szCs w:val="22"/>
        </w:rPr>
        <w:tab/>
      </w:r>
      <w:r w:rsidRPr="00663980">
        <w:rPr>
          <w:color w:val="000000"/>
          <w:sz w:val="22"/>
          <w:szCs w:val="22"/>
        </w:rPr>
        <w:tab/>
      </w:r>
      <w:r w:rsidRPr="00663980">
        <w:rPr>
          <w:color w:val="000000"/>
          <w:sz w:val="22"/>
          <w:szCs w:val="22"/>
        </w:rPr>
        <w:tab/>
        <w:t>IČO:</w:t>
      </w:r>
      <w:r w:rsidR="00297EC8" w:rsidRPr="00663980">
        <w:rPr>
          <w:b/>
          <w:color w:val="000000"/>
          <w:sz w:val="22"/>
          <w:szCs w:val="22"/>
        </w:rPr>
        <w:t xml:space="preserve"> </w:t>
      </w:r>
      <w:sdt>
        <w:sdtPr>
          <w:rPr>
            <w:rStyle w:val="Nadpis2Char"/>
          </w:rPr>
          <w:id w:val="1776209931"/>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i/>
          <w:color w:val="EE0000"/>
          <w:sz w:val="16"/>
          <w:szCs w:val="16"/>
        </w:rPr>
        <w:t>[vyplní Uchazeč]</w:t>
      </w:r>
    </w:p>
    <w:p w14:paraId="6E586511" w14:textId="7BC841C2" w:rsidR="00733030" w:rsidRPr="00663980" w:rsidRDefault="00733030" w:rsidP="00733030">
      <w:pPr>
        <w:rPr>
          <w:bCs/>
          <w:color w:val="000000"/>
          <w:sz w:val="22"/>
          <w:szCs w:val="22"/>
        </w:rPr>
      </w:pPr>
      <w:r w:rsidRPr="00663980">
        <w:rPr>
          <w:b/>
          <w:color w:val="000000"/>
          <w:sz w:val="22"/>
          <w:szCs w:val="22"/>
        </w:rPr>
        <w:tab/>
      </w:r>
      <w:r w:rsidRPr="00663980">
        <w:rPr>
          <w:b/>
          <w:color w:val="000000"/>
          <w:sz w:val="22"/>
          <w:szCs w:val="22"/>
        </w:rPr>
        <w:tab/>
      </w:r>
      <w:r w:rsidRPr="00663980">
        <w:rPr>
          <w:b/>
          <w:color w:val="000000"/>
          <w:sz w:val="22"/>
          <w:szCs w:val="22"/>
        </w:rPr>
        <w:tab/>
      </w:r>
      <w:r w:rsidRPr="00663980">
        <w:rPr>
          <w:bCs/>
          <w:color w:val="000000"/>
          <w:sz w:val="22"/>
          <w:szCs w:val="22"/>
        </w:rPr>
        <w:t xml:space="preserve">DIČ: </w:t>
      </w:r>
      <w:sdt>
        <w:sdtPr>
          <w:rPr>
            <w:rStyle w:val="Nadpis2Char"/>
          </w:rPr>
          <w:id w:val="-141812186"/>
          <w:placeholder>
            <w:docPart w:val="DefaultPlaceholder_-1854013440"/>
          </w:placeholder>
          <w:showingPlcHdr/>
          <w15:color w:val="FF0000"/>
          <w:text/>
        </w:sdtPr>
        <w:sdtEndPr>
          <w:rPr>
            <w:rStyle w:val="Standardnpsmoodstavce"/>
            <w:b w:val="0"/>
            <w:bCs/>
            <w:color w:val="auto"/>
            <w:sz w:val="20"/>
            <w:szCs w:val="22"/>
          </w:rPr>
        </w:sdtEndPr>
        <w:sdtContent>
          <w:r w:rsidRPr="00663980">
            <w:rPr>
              <w:rStyle w:val="Zstupntext"/>
            </w:rPr>
            <w:t>Klikněte nebo klepněte sem a zadejte text.</w:t>
          </w:r>
        </w:sdtContent>
      </w:sdt>
      <w:r w:rsidRPr="00663980">
        <w:rPr>
          <w:bCs/>
          <w:color w:val="000000"/>
          <w:sz w:val="22"/>
          <w:szCs w:val="22"/>
        </w:rPr>
        <w:t xml:space="preserve"> </w:t>
      </w:r>
      <w:r w:rsidRPr="00663980">
        <w:rPr>
          <w:i/>
          <w:color w:val="EE0000"/>
          <w:sz w:val="16"/>
          <w:szCs w:val="16"/>
        </w:rPr>
        <w:t>[vyplní Uchazeč]</w:t>
      </w:r>
    </w:p>
    <w:p w14:paraId="08B217C8" w14:textId="604EC84C" w:rsidR="0044593F" w:rsidRPr="00663980" w:rsidRDefault="0044593F" w:rsidP="0044593F">
      <w:pPr>
        <w:widowControl w:val="0"/>
        <w:tabs>
          <w:tab w:val="left" w:pos="709"/>
        </w:tabs>
        <w:ind w:left="2124"/>
        <w:rPr>
          <w:color w:val="000000"/>
          <w:sz w:val="22"/>
          <w:szCs w:val="22"/>
        </w:rPr>
      </w:pPr>
      <w:r w:rsidRPr="00663980">
        <w:rPr>
          <w:color w:val="000000"/>
          <w:sz w:val="22"/>
          <w:szCs w:val="22"/>
        </w:rPr>
        <w:t xml:space="preserve">zapsán v obchodním rejstříku vedeném </w:t>
      </w:r>
      <w:sdt>
        <w:sdtPr>
          <w:rPr>
            <w:color w:val="000000"/>
            <w:sz w:val="22"/>
            <w:szCs w:val="22"/>
          </w:rPr>
          <w:id w:val="-1864815517"/>
          <w:placeholder>
            <w:docPart w:val="DefaultPlaceholder_-1854013438"/>
          </w:placeholder>
          <w:showingPlcHdr/>
          <w:dropDownList>
            <w:listItem w:value="Zvolte položku."/>
            <w:listItem w:displayText="Krajským" w:value="Krajským"/>
            <w:listItem w:displayText="Městským" w:value="Městským"/>
          </w:dropDownList>
        </w:sdtPr>
        <w:sdtEndPr/>
        <w:sdtContent>
          <w:r w:rsidR="00C806CD" w:rsidRPr="007B5D5B">
            <w:rPr>
              <w:rStyle w:val="Zstupntext"/>
            </w:rPr>
            <w:t>Zvolte položku.</w:t>
          </w:r>
        </w:sdtContent>
      </w:sdt>
      <w:r w:rsidR="00C806CD">
        <w:rPr>
          <w:color w:val="000000"/>
          <w:sz w:val="22"/>
          <w:szCs w:val="22"/>
        </w:rPr>
        <w:t xml:space="preserve"> </w:t>
      </w:r>
      <w:r w:rsidRPr="00663980">
        <w:rPr>
          <w:color w:val="000000"/>
          <w:sz w:val="22"/>
          <w:szCs w:val="22"/>
        </w:rPr>
        <w:t>soudem v</w:t>
      </w:r>
      <w:r w:rsidR="00297EC8" w:rsidRPr="00663980">
        <w:rPr>
          <w:color w:val="000000"/>
          <w:sz w:val="22"/>
          <w:szCs w:val="22"/>
        </w:rPr>
        <w:t xml:space="preserve"> </w:t>
      </w:r>
      <w:sdt>
        <w:sdtPr>
          <w:rPr>
            <w:rStyle w:val="Nadpis2Char"/>
          </w:rPr>
          <w:id w:val="222725665"/>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color w:val="000000"/>
          <w:sz w:val="22"/>
          <w:szCs w:val="22"/>
        </w:rPr>
        <w:t> , oddíl</w:t>
      </w:r>
      <w:r w:rsidR="00297EC8" w:rsidRPr="00663980">
        <w:rPr>
          <w:color w:val="000000"/>
          <w:sz w:val="22"/>
          <w:szCs w:val="22"/>
        </w:rPr>
        <w:t xml:space="preserve"> </w:t>
      </w:r>
      <w:sdt>
        <w:sdtPr>
          <w:rPr>
            <w:rStyle w:val="Nadpis2Char"/>
          </w:rPr>
          <w:id w:val="-2106872039"/>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color w:val="000000"/>
          <w:sz w:val="22"/>
          <w:szCs w:val="22"/>
        </w:rPr>
        <w:t xml:space="preserve">, vložka </w:t>
      </w:r>
      <w:sdt>
        <w:sdtPr>
          <w:rPr>
            <w:rStyle w:val="Nadpis2Char"/>
          </w:rPr>
          <w:id w:val="1300878323"/>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color w:val="000000"/>
          <w:sz w:val="22"/>
          <w:szCs w:val="22"/>
        </w:rPr>
        <w:t xml:space="preserve"> </w:t>
      </w:r>
      <w:r w:rsidRPr="00663980">
        <w:rPr>
          <w:i/>
          <w:color w:val="EE0000"/>
          <w:sz w:val="16"/>
          <w:szCs w:val="16"/>
        </w:rPr>
        <w:t>[vyplní Uchazeč]</w:t>
      </w:r>
    </w:p>
    <w:p w14:paraId="33471ABA" w14:textId="6DAFBB6A" w:rsidR="0044593F" w:rsidRPr="00663980" w:rsidRDefault="0044593F" w:rsidP="0044593F">
      <w:pPr>
        <w:widowControl w:val="0"/>
        <w:tabs>
          <w:tab w:val="left" w:pos="709"/>
        </w:tabs>
        <w:ind w:left="2124"/>
        <w:rPr>
          <w:color w:val="000000"/>
          <w:sz w:val="22"/>
          <w:szCs w:val="22"/>
        </w:rPr>
      </w:pPr>
      <w:r w:rsidRPr="00663980">
        <w:rPr>
          <w:color w:val="000000"/>
          <w:sz w:val="22"/>
          <w:szCs w:val="22"/>
        </w:rPr>
        <w:t>zastoupen</w:t>
      </w:r>
      <w:r w:rsidR="00297EC8" w:rsidRPr="00663980">
        <w:rPr>
          <w:color w:val="000000"/>
          <w:sz w:val="22"/>
          <w:szCs w:val="22"/>
        </w:rPr>
        <w:t xml:space="preserve"> </w:t>
      </w:r>
      <w:sdt>
        <w:sdtPr>
          <w:rPr>
            <w:rStyle w:val="Nadpis2Char"/>
          </w:rPr>
          <w:id w:val="-1940748827"/>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color w:val="000000"/>
          <w:sz w:val="22"/>
          <w:szCs w:val="22"/>
        </w:rPr>
        <w:t xml:space="preserve">, </w:t>
      </w:r>
      <w:proofErr w:type="spellStart"/>
      <w:r w:rsidRPr="00663980">
        <w:rPr>
          <w:color w:val="000000"/>
          <w:sz w:val="22"/>
          <w:szCs w:val="22"/>
        </w:rPr>
        <w:t>r.č</w:t>
      </w:r>
      <w:proofErr w:type="spellEnd"/>
      <w:r w:rsidRPr="00663980">
        <w:rPr>
          <w:color w:val="000000"/>
          <w:sz w:val="22"/>
          <w:szCs w:val="22"/>
        </w:rPr>
        <w:t>.</w:t>
      </w:r>
      <w:r w:rsidR="00297EC8" w:rsidRPr="00663980">
        <w:rPr>
          <w:color w:val="000000"/>
          <w:sz w:val="22"/>
          <w:szCs w:val="22"/>
        </w:rPr>
        <w:t xml:space="preserve"> </w:t>
      </w:r>
      <w:sdt>
        <w:sdtPr>
          <w:rPr>
            <w:rStyle w:val="Nadpis2Char"/>
          </w:rPr>
          <w:id w:val="-449249597"/>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color w:val="000000"/>
          <w:sz w:val="22"/>
          <w:szCs w:val="22"/>
        </w:rPr>
        <w:t>, trvale bytem</w:t>
      </w:r>
      <w:r w:rsidR="00297EC8" w:rsidRPr="00663980">
        <w:rPr>
          <w:color w:val="000000"/>
          <w:sz w:val="22"/>
          <w:szCs w:val="22"/>
        </w:rPr>
        <w:t xml:space="preserve"> </w:t>
      </w:r>
      <w:sdt>
        <w:sdtPr>
          <w:rPr>
            <w:rStyle w:val="Nadpis2Char"/>
          </w:rPr>
          <w:id w:val="-1523854023"/>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color w:val="000000"/>
          <w:sz w:val="22"/>
          <w:szCs w:val="22"/>
        </w:rPr>
        <w:t xml:space="preserve">, </w:t>
      </w:r>
      <w:r w:rsidR="00FC3405" w:rsidRPr="00663980">
        <w:rPr>
          <w:color w:val="000000"/>
          <w:sz w:val="22"/>
          <w:szCs w:val="22"/>
        </w:rPr>
        <w:t xml:space="preserve"> </w:t>
      </w:r>
      <w:r w:rsidRPr="00663980">
        <w:rPr>
          <w:color w:val="000000"/>
          <w:sz w:val="22"/>
          <w:szCs w:val="22"/>
        </w:rPr>
        <w:t>č. OP</w:t>
      </w:r>
      <w:r w:rsidR="00297EC8" w:rsidRPr="00663980">
        <w:rPr>
          <w:color w:val="000000"/>
          <w:sz w:val="22"/>
          <w:szCs w:val="22"/>
        </w:rPr>
        <w:t xml:space="preserve"> </w:t>
      </w:r>
      <w:sdt>
        <w:sdtPr>
          <w:rPr>
            <w:rStyle w:val="Nadpis2Char"/>
          </w:rPr>
          <w:id w:val="1653560077"/>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color w:val="000000"/>
          <w:sz w:val="22"/>
          <w:szCs w:val="22"/>
        </w:rPr>
        <w:t xml:space="preserve">, OP vydán dne </w:t>
      </w:r>
      <w:sdt>
        <w:sdtPr>
          <w:rPr>
            <w:rStyle w:val="Nadpis2Char"/>
          </w:rPr>
          <w:id w:val="2016961969"/>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297EC8" w:rsidRPr="00663980">
            <w:rPr>
              <w:rStyle w:val="Zstupntext"/>
            </w:rPr>
            <w:t>Klikněte nebo klepněte sem a zadejte datum.</w:t>
          </w:r>
        </w:sdtContent>
      </w:sdt>
      <w:r w:rsidRPr="00663980">
        <w:rPr>
          <w:color w:val="000000"/>
          <w:sz w:val="22"/>
          <w:szCs w:val="22"/>
        </w:rPr>
        <w:t xml:space="preserve"> </w:t>
      </w:r>
      <w:r w:rsidRPr="00663980">
        <w:rPr>
          <w:i/>
          <w:color w:val="EE0000"/>
          <w:sz w:val="16"/>
          <w:szCs w:val="16"/>
        </w:rPr>
        <w:t>[vyplní Uchazeč]</w:t>
      </w:r>
    </w:p>
    <w:p w14:paraId="49D92334" w14:textId="648E5087" w:rsidR="0044593F" w:rsidRPr="00663980" w:rsidRDefault="0044593F" w:rsidP="0044593F">
      <w:pPr>
        <w:widowControl w:val="0"/>
        <w:tabs>
          <w:tab w:val="left" w:pos="709"/>
        </w:tabs>
        <w:ind w:left="2124"/>
        <w:rPr>
          <w:color w:val="000000"/>
          <w:sz w:val="22"/>
          <w:szCs w:val="22"/>
        </w:rPr>
      </w:pPr>
      <w:r w:rsidRPr="00663980">
        <w:rPr>
          <w:color w:val="000000"/>
          <w:sz w:val="22"/>
          <w:szCs w:val="22"/>
        </w:rPr>
        <w:t>kontaktní tel:</w:t>
      </w:r>
      <w:r w:rsidR="00297EC8" w:rsidRPr="00663980">
        <w:rPr>
          <w:color w:val="000000"/>
          <w:sz w:val="22"/>
          <w:szCs w:val="22"/>
        </w:rPr>
        <w:t xml:space="preserve"> </w:t>
      </w:r>
      <w:sdt>
        <w:sdtPr>
          <w:rPr>
            <w:rStyle w:val="Nadpis2Char"/>
          </w:rPr>
          <w:id w:val="46885118"/>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color w:val="000000"/>
          <w:sz w:val="22"/>
          <w:szCs w:val="22"/>
        </w:rPr>
        <w:t xml:space="preserve">, e-mail: </w:t>
      </w:r>
      <w:sdt>
        <w:sdtPr>
          <w:rPr>
            <w:rStyle w:val="Nadpis2Char"/>
          </w:rPr>
          <w:id w:val="-10069110"/>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00A0042A" w:rsidRPr="00663980">
        <w:rPr>
          <w:color w:val="000000"/>
          <w:sz w:val="22"/>
          <w:szCs w:val="22"/>
        </w:rPr>
        <w:t xml:space="preserve"> </w:t>
      </w:r>
      <w:r w:rsidRPr="00663980">
        <w:rPr>
          <w:i/>
          <w:color w:val="EE0000"/>
          <w:sz w:val="16"/>
          <w:szCs w:val="16"/>
        </w:rPr>
        <w:t>[vyplní Uchazeč]</w:t>
      </w:r>
    </w:p>
    <w:p w14:paraId="2A286AFB" w14:textId="77777777" w:rsidR="0044593F" w:rsidRPr="00663980" w:rsidRDefault="0044593F" w:rsidP="0044593F">
      <w:pPr>
        <w:widowControl w:val="0"/>
        <w:tabs>
          <w:tab w:val="left" w:pos="709"/>
        </w:tabs>
        <w:ind w:left="2124"/>
        <w:rPr>
          <w:b/>
          <w:i/>
          <w:color w:val="000000"/>
          <w:sz w:val="22"/>
          <w:szCs w:val="22"/>
          <w:highlight w:val="yellow"/>
        </w:rPr>
      </w:pPr>
    </w:p>
    <w:p w14:paraId="6B9CDC53" w14:textId="77777777" w:rsidR="0044593F" w:rsidRPr="00663980" w:rsidRDefault="0044593F" w:rsidP="0044593F">
      <w:pPr>
        <w:widowControl w:val="0"/>
        <w:tabs>
          <w:tab w:val="left" w:pos="709"/>
        </w:tabs>
        <w:ind w:left="2124"/>
        <w:rPr>
          <w:b/>
          <w:i/>
          <w:color w:val="000000"/>
          <w:sz w:val="22"/>
          <w:szCs w:val="22"/>
        </w:rPr>
      </w:pPr>
      <w:r w:rsidRPr="00663980">
        <w:rPr>
          <w:b/>
          <w:i/>
          <w:color w:val="000000"/>
          <w:sz w:val="22"/>
          <w:szCs w:val="22"/>
        </w:rPr>
        <w:t>nebo</w:t>
      </w:r>
    </w:p>
    <w:p w14:paraId="260F148A" w14:textId="7F88B5F8" w:rsidR="0044593F" w:rsidRPr="00663980" w:rsidRDefault="0044593F" w:rsidP="0044593F">
      <w:pPr>
        <w:widowControl w:val="0"/>
        <w:tabs>
          <w:tab w:val="left" w:pos="709"/>
        </w:tabs>
        <w:ind w:left="2124"/>
        <w:rPr>
          <w:color w:val="000000"/>
          <w:sz w:val="22"/>
          <w:szCs w:val="22"/>
        </w:rPr>
      </w:pPr>
      <w:r w:rsidRPr="00663980">
        <w:rPr>
          <w:color w:val="000000"/>
          <w:sz w:val="22"/>
          <w:szCs w:val="22"/>
        </w:rPr>
        <w:t>zastoupen</w:t>
      </w:r>
      <w:r w:rsidR="00733030" w:rsidRPr="00663980">
        <w:rPr>
          <w:color w:val="000000"/>
          <w:sz w:val="22"/>
          <w:szCs w:val="22"/>
        </w:rPr>
        <w:t xml:space="preserve"> </w:t>
      </w:r>
      <w:sdt>
        <w:sdtPr>
          <w:rPr>
            <w:rStyle w:val="Nadpis2Char"/>
          </w:rPr>
          <w:id w:val="108787154"/>
          <w:placeholder>
            <w:docPart w:val="DefaultPlaceholder_-1854013440"/>
          </w:placeholder>
          <w:showingPlcHdr/>
          <w15:color w:val="FF0000"/>
          <w:text/>
        </w:sdtPr>
        <w:sdtEndPr>
          <w:rPr>
            <w:rStyle w:val="Standardnpsmoodstavce"/>
            <w:b w:val="0"/>
            <w:color w:val="auto"/>
            <w:sz w:val="20"/>
            <w:szCs w:val="22"/>
          </w:rPr>
        </w:sdtEndPr>
        <w:sdtContent>
          <w:r w:rsidR="00733030" w:rsidRPr="00663980">
            <w:rPr>
              <w:rStyle w:val="Zstupntext"/>
            </w:rPr>
            <w:t>Klikněte nebo klepněte sem a zadejte text.</w:t>
          </w:r>
        </w:sdtContent>
      </w:sdt>
      <w:r w:rsidRPr="00663980">
        <w:rPr>
          <w:color w:val="000000"/>
          <w:sz w:val="22"/>
          <w:szCs w:val="22"/>
        </w:rPr>
        <w:t>, narozen dne</w:t>
      </w:r>
      <w:r w:rsidR="00733030" w:rsidRPr="00663980">
        <w:rPr>
          <w:color w:val="000000"/>
          <w:sz w:val="22"/>
          <w:szCs w:val="22"/>
        </w:rPr>
        <w:t xml:space="preserve"> </w:t>
      </w:r>
      <w:sdt>
        <w:sdtPr>
          <w:rPr>
            <w:rStyle w:val="Nadpis2Char"/>
          </w:rPr>
          <w:id w:val="760339242"/>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733030" w:rsidRPr="00663980">
            <w:rPr>
              <w:rStyle w:val="Zstupntext"/>
            </w:rPr>
            <w:t>Klikněte nebo klepněte sem a zadejte datum.</w:t>
          </w:r>
        </w:sdtContent>
      </w:sdt>
      <w:r w:rsidRPr="00663980">
        <w:rPr>
          <w:color w:val="000000"/>
          <w:sz w:val="22"/>
          <w:szCs w:val="22"/>
        </w:rPr>
        <w:t>, cestovní pas č.</w:t>
      </w:r>
      <w:r w:rsidR="00733030" w:rsidRPr="00663980">
        <w:rPr>
          <w:color w:val="000000"/>
          <w:sz w:val="22"/>
          <w:szCs w:val="22"/>
        </w:rPr>
        <w:t xml:space="preserve"> </w:t>
      </w:r>
      <w:sdt>
        <w:sdtPr>
          <w:rPr>
            <w:rStyle w:val="Nadpis2Char"/>
          </w:rPr>
          <w:id w:val="940651064"/>
          <w:placeholder>
            <w:docPart w:val="DefaultPlaceholder_-1854013440"/>
          </w:placeholder>
          <w:showingPlcHdr/>
          <w15:color w:val="FF0000"/>
          <w:text/>
        </w:sdtPr>
        <w:sdtEndPr>
          <w:rPr>
            <w:rStyle w:val="Standardnpsmoodstavce"/>
            <w:b w:val="0"/>
            <w:color w:val="auto"/>
            <w:sz w:val="20"/>
            <w:szCs w:val="22"/>
          </w:rPr>
        </w:sdtEndPr>
        <w:sdtContent>
          <w:r w:rsidR="00733030" w:rsidRPr="00663980">
            <w:rPr>
              <w:rStyle w:val="Zstupntext"/>
            </w:rPr>
            <w:t>Klikněte nebo klepněte sem a zadejte text.</w:t>
          </w:r>
        </w:sdtContent>
      </w:sdt>
      <w:r w:rsidRPr="00663980">
        <w:rPr>
          <w:color w:val="000000"/>
          <w:sz w:val="22"/>
          <w:szCs w:val="22"/>
        </w:rPr>
        <w:t>, platný do</w:t>
      </w:r>
      <w:r w:rsidR="00733030" w:rsidRPr="00663980">
        <w:rPr>
          <w:color w:val="000000"/>
          <w:sz w:val="22"/>
          <w:szCs w:val="22"/>
        </w:rPr>
        <w:t xml:space="preserve"> </w:t>
      </w:r>
      <w:sdt>
        <w:sdtPr>
          <w:rPr>
            <w:rStyle w:val="Nadpis2Char"/>
          </w:rPr>
          <w:id w:val="2134358761"/>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733030" w:rsidRPr="00663980">
            <w:rPr>
              <w:rStyle w:val="Zstupntext"/>
            </w:rPr>
            <w:t>Klikněte nebo klepněte sem a zadejte datum.</w:t>
          </w:r>
        </w:sdtContent>
      </w:sdt>
      <w:r w:rsidRPr="00663980">
        <w:rPr>
          <w:color w:val="000000"/>
          <w:sz w:val="22"/>
          <w:szCs w:val="22"/>
        </w:rPr>
        <w:t xml:space="preserve">, vydán </w:t>
      </w:r>
      <w:sdt>
        <w:sdtPr>
          <w:rPr>
            <w:rStyle w:val="Nadpis2Char"/>
          </w:rPr>
          <w:alias w:val="stát který cestovní pas vydal"/>
          <w:tag w:val="stát který cestovní pas vydal"/>
          <w:id w:val="-676805490"/>
          <w:placeholder>
            <w:docPart w:val="DefaultPlaceholder_-1854013440"/>
          </w:placeholder>
          <w:showingPlcHdr/>
          <w15:color w:val="FF0000"/>
          <w:text/>
        </w:sdtPr>
        <w:sdtEndPr>
          <w:rPr>
            <w:rStyle w:val="Standardnpsmoodstavce"/>
            <w:b w:val="0"/>
            <w:color w:val="auto"/>
            <w:sz w:val="20"/>
            <w:szCs w:val="22"/>
          </w:rPr>
        </w:sdtEndPr>
        <w:sdtContent>
          <w:r w:rsidR="00733030" w:rsidRPr="00663980">
            <w:rPr>
              <w:rStyle w:val="Zstupntext"/>
            </w:rPr>
            <w:t>Klikněte nebo klepněte sem a zadejte text.</w:t>
          </w:r>
        </w:sdtContent>
      </w:sdt>
      <w:r w:rsidRPr="00663980">
        <w:rPr>
          <w:color w:val="000000"/>
          <w:sz w:val="22"/>
          <w:szCs w:val="22"/>
        </w:rPr>
        <w:t xml:space="preserve"> </w:t>
      </w:r>
      <w:r w:rsidRPr="00663980">
        <w:rPr>
          <w:i/>
          <w:color w:val="EE0000"/>
          <w:sz w:val="16"/>
          <w:szCs w:val="16"/>
        </w:rPr>
        <w:t>[vyplní Uchazeč]</w:t>
      </w:r>
      <w:r w:rsidRPr="00663980">
        <w:rPr>
          <w:color w:val="000000"/>
          <w:sz w:val="22"/>
          <w:szCs w:val="22"/>
        </w:rPr>
        <w:t xml:space="preserve">, </w:t>
      </w:r>
    </w:p>
    <w:p w14:paraId="5B141A08" w14:textId="77777777" w:rsidR="0044593F" w:rsidRPr="00663980" w:rsidRDefault="0044593F" w:rsidP="0044593F">
      <w:pPr>
        <w:widowControl w:val="0"/>
        <w:tabs>
          <w:tab w:val="left" w:pos="709"/>
        </w:tabs>
        <w:rPr>
          <w:color w:val="000000"/>
          <w:sz w:val="22"/>
          <w:szCs w:val="22"/>
        </w:rPr>
      </w:pPr>
    </w:p>
    <w:p w14:paraId="2D37887D" w14:textId="77777777" w:rsidR="0044593F" w:rsidRPr="00663980" w:rsidRDefault="0044593F" w:rsidP="0044593F">
      <w:pPr>
        <w:widowControl w:val="0"/>
        <w:tabs>
          <w:tab w:val="left" w:pos="709"/>
        </w:tabs>
        <w:rPr>
          <w:b/>
          <w:color w:val="FF0000"/>
          <w:sz w:val="22"/>
          <w:szCs w:val="22"/>
        </w:rPr>
      </w:pPr>
      <w:r w:rsidRPr="00663980">
        <w:rPr>
          <w:b/>
          <w:color w:val="000000"/>
          <w:sz w:val="22"/>
          <w:szCs w:val="22"/>
        </w:rPr>
        <w:tab/>
      </w:r>
      <w:r w:rsidRPr="00663980">
        <w:rPr>
          <w:b/>
          <w:color w:val="000000"/>
          <w:sz w:val="22"/>
          <w:szCs w:val="22"/>
        </w:rPr>
        <w:tab/>
      </w:r>
      <w:r w:rsidRPr="00663980">
        <w:rPr>
          <w:b/>
          <w:color w:val="000000"/>
          <w:sz w:val="22"/>
          <w:szCs w:val="22"/>
        </w:rPr>
        <w:tab/>
      </w:r>
      <w:r w:rsidRPr="00663980">
        <w:rPr>
          <w:b/>
          <w:color w:val="FF0000"/>
          <w:sz w:val="22"/>
          <w:szCs w:val="22"/>
        </w:rPr>
        <w:t>NEBO</w:t>
      </w:r>
    </w:p>
    <w:p w14:paraId="467BE63F" w14:textId="26C668D8" w:rsidR="0044593F" w:rsidRPr="00663980" w:rsidRDefault="0044593F" w:rsidP="00A0042A">
      <w:pPr>
        <w:widowControl w:val="0"/>
        <w:tabs>
          <w:tab w:val="left" w:pos="709"/>
        </w:tabs>
        <w:ind w:left="2127" w:hanging="2127"/>
        <w:rPr>
          <w:color w:val="000000"/>
          <w:sz w:val="22"/>
          <w:szCs w:val="22"/>
        </w:rPr>
      </w:pPr>
      <w:r w:rsidRPr="00663980">
        <w:rPr>
          <w:b/>
          <w:color w:val="000000"/>
          <w:sz w:val="22"/>
          <w:szCs w:val="22"/>
        </w:rPr>
        <w:t>Fyzická osoba:</w:t>
      </w:r>
      <w:r w:rsidRPr="00663980">
        <w:rPr>
          <w:b/>
          <w:color w:val="000000"/>
          <w:sz w:val="22"/>
          <w:szCs w:val="22"/>
        </w:rPr>
        <w:tab/>
      </w:r>
      <w:sdt>
        <w:sdtPr>
          <w:rPr>
            <w:rStyle w:val="Nadpis2Char"/>
          </w:rPr>
          <w:alias w:val="jméno, příjmení"/>
          <w:tag w:val="jméno, příjmení"/>
          <w:id w:val="-1065955781"/>
          <w:placeholder>
            <w:docPart w:val="DefaultPlaceholder_-1854013440"/>
          </w:placeholder>
          <w:showingPlcHdr/>
          <w15:color w:val="FF0000"/>
          <w:text/>
        </w:sdtPr>
        <w:sdtEndPr>
          <w:rPr>
            <w:rStyle w:val="Standardnpsmoodstavce"/>
            <w:b w:val="0"/>
            <w:color w:val="auto"/>
            <w:sz w:val="20"/>
            <w:szCs w:val="22"/>
          </w:rPr>
        </w:sdtEndPr>
        <w:sdtContent>
          <w:r w:rsidR="00733030" w:rsidRPr="00663980">
            <w:rPr>
              <w:rStyle w:val="Zstupntext"/>
            </w:rPr>
            <w:t>Klikněte nebo klepněte sem a zadejte text.</w:t>
          </w:r>
        </w:sdtContent>
      </w:sdt>
      <w:r w:rsidR="00A0042A" w:rsidRPr="00663980">
        <w:rPr>
          <w:color w:val="000000"/>
          <w:sz w:val="22"/>
          <w:szCs w:val="22"/>
        </w:rPr>
        <w:t xml:space="preserve"> </w:t>
      </w:r>
      <w:r w:rsidR="00A0042A" w:rsidRPr="00663980">
        <w:rPr>
          <w:i/>
          <w:color w:val="EE0000"/>
          <w:sz w:val="16"/>
          <w:szCs w:val="16"/>
        </w:rPr>
        <w:t>[vyplní Uchazeč]</w:t>
      </w:r>
      <w:r w:rsidRPr="00663980">
        <w:rPr>
          <w:color w:val="000000"/>
          <w:sz w:val="22"/>
          <w:szCs w:val="22"/>
        </w:rPr>
        <w:t xml:space="preserve">, </w:t>
      </w:r>
      <w:proofErr w:type="spellStart"/>
      <w:r w:rsidRPr="00663980">
        <w:rPr>
          <w:color w:val="000000"/>
          <w:sz w:val="22"/>
          <w:szCs w:val="22"/>
        </w:rPr>
        <w:t>r.č</w:t>
      </w:r>
      <w:proofErr w:type="spellEnd"/>
      <w:r w:rsidRPr="00663980">
        <w:rPr>
          <w:color w:val="000000"/>
          <w:sz w:val="22"/>
          <w:szCs w:val="22"/>
        </w:rPr>
        <w:t xml:space="preserve">. </w:t>
      </w:r>
      <w:sdt>
        <w:sdtPr>
          <w:rPr>
            <w:rStyle w:val="Nadpis2Char"/>
          </w:rPr>
          <w:id w:val="1080095535"/>
          <w:placeholder>
            <w:docPart w:val="DefaultPlaceholder_-1854013440"/>
          </w:placeholder>
          <w:showingPlcHdr/>
          <w15:color w:val="FF0000"/>
          <w:text/>
        </w:sdtPr>
        <w:sdtEndPr>
          <w:rPr>
            <w:rStyle w:val="Standardnpsmoodstavce"/>
            <w:b w:val="0"/>
            <w:color w:val="auto"/>
            <w:sz w:val="20"/>
            <w:szCs w:val="22"/>
          </w:rPr>
        </w:sdtEndPr>
        <w:sdtContent>
          <w:r w:rsidR="00733030" w:rsidRPr="00663980">
            <w:rPr>
              <w:rStyle w:val="Zstupntext"/>
            </w:rPr>
            <w:t>Klikněte nebo klepněte sem a zadejte text.</w:t>
          </w:r>
        </w:sdtContent>
      </w:sdt>
      <w:r w:rsidR="00A0042A" w:rsidRPr="00663980">
        <w:rPr>
          <w:color w:val="000000"/>
          <w:sz w:val="22"/>
          <w:szCs w:val="22"/>
        </w:rPr>
        <w:t xml:space="preserve"> </w:t>
      </w:r>
      <w:r w:rsidR="00A0042A" w:rsidRPr="00663980">
        <w:rPr>
          <w:i/>
          <w:color w:val="EE0000"/>
          <w:sz w:val="16"/>
          <w:szCs w:val="16"/>
        </w:rPr>
        <w:t>[vyplní Uchazeč]</w:t>
      </w:r>
    </w:p>
    <w:p w14:paraId="1A3CD9A1" w14:textId="306961CB" w:rsidR="0044593F" w:rsidRPr="00663980" w:rsidRDefault="0044593F" w:rsidP="0044593F">
      <w:pPr>
        <w:widowControl w:val="0"/>
        <w:tabs>
          <w:tab w:val="left" w:pos="709"/>
        </w:tabs>
        <w:rPr>
          <w:color w:val="000000"/>
          <w:sz w:val="22"/>
          <w:szCs w:val="22"/>
        </w:rPr>
      </w:pPr>
      <w:r w:rsidRPr="00663980">
        <w:rPr>
          <w:color w:val="000000"/>
          <w:sz w:val="22"/>
          <w:szCs w:val="22"/>
        </w:rPr>
        <w:tab/>
      </w:r>
      <w:r w:rsidRPr="00663980">
        <w:rPr>
          <w:color w:val="000000"/>
          <w:sz w:val="22"/>
          <w:szCs w:val="22"/>
        </w:rPr>
        <w:tab/>
      </w:r>
      <w:r w:rsidRPr="00663980">
        <w:rPr>
          <w:color w:val="000000"/>
          <w:sz w:val="22"/>
          <w:szCs w:val="22"/>
        </w:rPr>
        <w:tab/>
        <w:t xml:space="preserve">trvale bytem </w:t>
      </w:r>
      <w:sdt>
        <w:sdtPr>
          <w:rPr>
            <w:rStyle w:val="Nadpis2Char"/>
          </w:rPr>
          <w:id w:val="-545533677"/>
          <w:placeholder>
            <w:docPart w:val="DefaultPlaceholder_-1854013440"/>
          </w:placeholder>
          <w:showingPlcHdr/>
          <w15:color w:val="FF0000"/>
          <w:text/>
        </w:sdtPr>
        <w:sdtEndPr>
          <w:rPr>
            <w:rStyle w:val="Standardnpsmoodstavce"/>
            <w:b w:val="0"/>
            <w:color w:val="auto"/>
            <w:sz w:val="20"/>
            <w:szCs w:val="22"/>
          </w:rPr>
        </w:sdtEndPr>
        <w:sdtContent>
          <w:r w:rsidR="00733030" w:rsidRPr="00663980">
            <w:rPr>
              <w:rStyle w:val="Zstupntext"/>
            </w:rPr>
            <w:t>Klikněte nebo klepněte sem a zadejte text.</w:t>
          </w:r>
        </w:sdtContent>
      </w:sdt>
      <w:r w:rsidR="00A0042A" w:rsidRPr="00663980">
        <w:rPr>
          <w:color w:val="000000"/>
          <w:sz w:val="22"/>
          <w:szCs w:val="22"/>
        </w:rPr>
        <w:t xml:space="preserve"> </w:t>
      </w:r>
      <w:r w:rsidR="00A0042A" w:rsidRPr="00663980">
        <w:rPr>
          <w:i/>
          <w:color w:val="EE0000"/>
          <w:sz w:val="16"/>
          <w:szCs w:val="16"/>
        </w:rPr>
        <w:t>[vyplní Uchazeč]</w:t>
      </w:r>
    </w:p>
    <w:p w14:paraId="2B75A7B1" w14:textId="665FD05C" w:rsidR="0044593F" w:rsidRPr="00663980" w:rsidRDefault="0044593F" w:rsidP="00D42075">
      <w:pPr>
        <w:widowControl w:val="0"/>
        <w:tabs>
          <w:tab w:val="left" w:pos="709"/>
        </w:tabs>
        <w:ind w:left="2127"/>
        <w:rPr>
          <w:sz w:val="22"/>
          <w:szCs w:val="22"/>
        </w:rPr>
      </w:pPr>
      <w:r w:rsidRPr="00663980">
        <w:rPr>
          <w:color w:val="000000"/>
          <w:sz w:val="22"/>
          <w:szCs w:val="22"/>
        </w:rPr>
        <w:t>č. OP</w:t>
      </w:r>
      <w:r w:rsidR="00733030" w:rsidRPr="00663980">
        <w:rPr>
          <w:color w:val="000000"/>
          <w:sz w:val="22"/>
          <w:szCs w:val="22"/>
        </w:rPr>
        <w:t xml:space="preserve"> </w:t>
      </w:r>
      <w:sdt>
        <w:sdtPr>
          <w:rPr>
            <w:rStyle w:val="Nadpis2Char"/>
          </w:rPr>
          <w:id w:val="-500427137"/>
          <w:placeholder>
            <w:docPart w:val="DefaultPlaceholder_-1854013440"/>
          </w:placeholder>
          <w:showingPlcHdr/>
          <w15:color w:val="FF0000"/>
          <w:text/>
        </w:sdtPr>
        <w:sdtEndPr>
          <w:rPr>
            <w:rStyle w:val="Standardnpsmoodstavce"/>
            <w:b w:val="0"/>
            <w:color w:val="auto"/>
            <w:sz w:val="20"/>
            <w:szCs w:val="22"/>
          </w:rPr>
        </w:sdtEndPr>
        <w:sdtContent>
          <w:r w:rsidR="00733030" w:rsidRPr="00663980">
            <w:rPr>
              <w:rStyle w:val="Zstupntext"/>
            </w:rPr>
            <w:t>Klikněte nebo klepněte sem a zadejte text.</w:t>
          </w:r>
        </w:sdtContent>
      </w:sdt>
      <w:r w:rsidR="00A0042A" w:rsidRPr="00663980">
        <w:rPr>
          <w:color w:val="000000"/>
          <w:sz w:val="22"/>
          <w:szCs w:val="22"/>
        </w:rPr>
        <w:t xml:space="preserve"> </w:t>
      </w:r>
      <w:r w:rsidR="00A0042A" w:rsidRPr="00663980">
        <w:rPr>
          <w:i/>
          <w:color w:val="EE0000"/>
          <w:sz w:val="16"/>
          <w:szCs w:val="16"/>
        </w:rPr>
        <w:t>[vyplní Uchazeč]</w:t>
      </w:r>
      <w:r w:rsidRPr="00663980">
        <w:rPr>
          <w:color w:val="000000"/>
          <w:sz w:val="22"/>
          <w:szCs w:val="22"/>
        </w:rPr>
        <w:t xml:space="preserve">, OP vydán dne </w:t>
      </w:r>
      <w:sdt>
        <w:sdtPr>
          <w:rPr>
            <w:rStyle w:val="Nadpis2Char"/>
          </w:rPr>
          <w:id w:val="395869513"/>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733030" w:rsidRPr="00663980">
            <w:rPr>
              <w:rStyle w:val="Zstupntext"/>
            </w:rPr>
            <w:t>Klikněte nebo klepněte sem a zadejte datum.</w:t>
          </w:r>
        </w:sdtContent>
      </w:sdt>
      <w:r w:rsidRPr="00663980">
        <w:rPr>
          <w:color w:val="000000"/>
          <w:sz w:val="22"/>
          <w:szCs w:val="22"/>
        </w:rPr>
        <w:t xml:space="preserve"> </w:t>
      </w:r>
      <w:r w:rsidR="00A0042A" w:rsidRPr="00663980">
        <w:rPr>
          <w:i/>
          <w:color w:val="EE0000"/>
          <w:sz w:val="16"/>
          <w:szCs w:val="16"/>
        </w:rPr>
        <w:t>[vyplní Uchazeč]</w:t>
      </w:r>
    </w:p>
    <w:p w14:paraId="5BAEFF99" w14:textId="0A8479B6" w:rsidR="0044593F" w:rsidRPr="00663980" w:rsidRDefault="0044593F" w:rsidP="00D42075">
      <w:pPr>
        <w:widowControl w:val="0"/>
        <w:tabs>
          <w:tab w:val="left" w:pos="709"/>
        </w:tabs>
        <w:ind w:left="2127"/>
        <w:rPr>
          <w:color w:val="000000"/>
          <w:sz w:val="22"/>
          <w:szCs w:val="22"/>
        </w:rPr>
      </w:pPr>
      <w:r w:rsidRPr="00663980">
        <w:rPr>
          <w:color w:val="000000"/>
          <w:sz w:val="22"/>
          <w:szCs w:val="22"/>
        </w:rPr>
        <w:t>kontaktní tel:</w:t>
      </w:r>
      <w:sdt>
        <w:sdtPr>
          <w:rPr>
            <w:rStyle w:val="Nadpis2Char"/>
          </w:rPr>
          <w:id w:val="2003540249"/>
          <w:placeholder>
            <w:docPart w:val="DefaultPlaceholder_-1854013440"/>
          </w:placeholder>
          <w:showingPlcHdr/>
          <w15:color w:val="FF0000"/>
          <w:text/>
        </w:sdtPr>
        <w:sdtEndPr>
          <w:rPr>
            <w:rStyle w:val="Standardnpsmoodstavce"/>
            <w:b w:val="0"/>
            <w:color w:val="auto"/>
            <w:sz w:val="20"/>
            <w:szCs w:val="22"/>
          </w:rPr>
        </w:sdtEndPr>
        <w:sdtContent>
          <w:r w:rsidR="00D42075" w:rsidRPr="00663980">
            <w:rPr>
              <w:rStyle w:val="Zstupntext"/>
            </w:rPr>
            <w:t>Klikněte nebo klepněte sem a zadejte text.</w:t>
          </w:r>
        </w:sdtContent>
      </w:sdt>
      <w:r w:rsidRPr="00663980">
        <w:rPr>
          <w:color w:val="000000"/>
          <w:sz w:val="22"/>
          <w:szCs w:val="22"/>
        </w:rPr>
        <w:t xml:space="preserve">, e-mail: </w:t>
      </w:r>
      <w:sdt>
        <w:sdtPr>
          <w:rPr>
            <w:rStyle w:val="Nadpis2Char"/>
          </w:rPr>
          <w:id w:val="130601579"/>
          <w:placeholder>
            <w:docPart w:val="DefaultPlaceholder_-1854013440"/>
          </w:placeholder>
          <w:showingPlcHdr/>
          <w15:color w:val="FF0000"/>
          <w:text/>
        </w:sdtPr>
        <w:sdtEndPr>
          <w:rPr>
            <w:rStyle w:val="Standardnpsmoodstavce"/>
            <w:b w:val="0"/>
            <w:color w:val="auto"/>
            <w:sz w:val="20"/>
            <w:szCs w:val="22"/>
          </w:rPr>
        </w:sdtEndPr>
        <w:sdtContent>
          <w:r w:rsidR="00D42075" w:rsidRPr="00663980">
            <w:rPr>
              <w:rStyle w:val="Zstupntext"/>
            </w:rPr>
            <w:t>Klikněte nebo klepněte sem a zadejte text.</w:t>
          </w:r>
        </w:sdtContent>
      </w:sdt>
      <w:r w:rsidR="00A0042A" w:rsidRPr="00663980">
        <w:rPr>
          <w:color w:val="000000"/>
          <w:sz w:val="22"/>
          <w:szCs w:val="22"/>
        </w:rPr>
        <w:t xml:space="preserve">  </w:t>
      </w:r>
      <w:r w:rsidR="00A0042A" w:rsidRPr="00663980">
        <w:rPr>
          <w:i/>
          <w:color w:val="EE0000"/>
          <w:sz w:val="16"/>
          <w:szCs w:val="16"/>
        </w:rPr>
        <w:t>[vyplní Uchazeč]</w:t>
      </w:r>
    </w:p>
    <w:p w14:paraId="639089AA" w14:textId="77777777" w:rsidR="0044593F" w:rsidRPr="00663980" w:rsidRDefault="0044593F" w:rsidP="00D42075">
      <w:pPr>
        <w:widowControl w:val="0"/>
        <w:tabs>
          <w:tab w:val="left" w:pos="709"/>
        </w:tabs>
        <w:ind w:left="2127"/>
        <w:rPr>
          <w:color w:val="000000"/>
          <w:sz w:val="22"/>
          <w:szCs w:val="22"/>
          <w:highlight w:val="yellow"/>
        </w:rPr>
      </w:pPr>
    </w:p>
    <w:p w14:paraId="055CE68C" w14:textId="3B60A642" w:rsidR="00D42075" w:rsidRPr="00663980" w:rsidRDefault="00D42075" w:rsidP="00D42075">
      <w:pPr>
        <w:widowControl w:val="0"/>
        <w:tabs>
          <w:tab w:val="left" w:pos="709"/>
        </w:tabs>
        <w:ind w:left="2124"/>
        <w:rPr>
          <w:b/>
          <w:i/>
          <w:color w:val="000000"/>
          <w:sz w:val="22"/>
          <w:szCs w:val="22"/>
        </w:rPr>
      </w:pPr>
      <w:r w:rsidRPr="00663980">
        <w:rPr>
          <w:b/>
          <w:i/>
          <w:color w:val="000000"/>
          <w:sz w:val="22"/>
          <w:szCs w:val="22"/>
        </w:rPr>
        <w:t>nebo</w:t>
      </w:r>
    </w:p>
    <w:p w14:paraId="41765443" w14:textId="04C937B0" w:rsidR="0044593F" w:rsidRPr="00663980" w:rsidRDefault="001A46CE" w:rsidP="0044593F">
      <w:pPr>
        <w:widowControl w:val="0"/>
        <w:tabs>
          <w:tab w:val="left" w:pos="709"/>
        </w:tabs>
        <w:ind w:left="2124"/>
        <w:rPr>
          <w:color w:val="000000"/>
          <w:sz w:val="22"/>
          <w:szCs w:val="22"/>
        </w:rPr>
      </w:pPr>
      <w:sdt>
        <w:sdtPr>
          <w:rPr>
            <w:rStyle w:val="Nadpis2Char"/>
          </w:rPr>
          <w:id w:val="552192656"/>
          <w:placeholder>
            <w:docPart w:val="DefaultPlaceholder_-1854013440"/>
          </w:placeholder>
          <w:showingPlcHdr/>
          <w15:color w:val="FF0000"/>
          <w:text/>
        </w:sdtPr>
        <w:sdtEndPr>
          <w:rPr>
            <w:rStyle w:val="Standardnpsmoodstavce"/>
            <w:b w:val="0"/>
            <w:color w:val="auto"/>
            <w:sz w:val="20"/>
            <w:szCs w:val="22"/>
          </w:rPr>
        </w:sdtEndPr>
        <w:sdtContent>
          <w:r w:rsidR="00D42075" w:rsidRPr="00663980">
            <w:rPr>
              <w:rStyle w:val="Zstupntext"/>
            </w:rPr>
            <w:t>Klikněte nebo klepněte sem a zadejte text.</w:t>
          </w:r>
        </w:sdtContent>
      </w:sdt>
      <w:r w:rsidR="0044593F" w:rsidRPr="00663980">
        <w:rPr>
          <w:color w:val="000000"/>
          <w:sz w:val="22"/>
          <w:szCs w:val="22"/>
        </w:rPr>
        <w:t>, narozen dne</w:t>
      </w:r>
      <w:r w:rsidR="00A0042A" w:rsidRPr="00663980">
        <w:rPr>
          <w:color w:val="000000"/>
          <w:sz w:val="22"/>
          <w:szCs w:val="22"/>
        </w:rPr>
        <w:t xml:space="preserve"> </w:t>
      </w:r>
      <w:sdt>
        <w:sdtPr>
          <w:rPr>
            <w:rStyle w:val="Nadpis2Char"/>
          </w:rPr>
          <w:id w:val="949204144"/>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D42075" w:rsidRPr="00663980">
            <w:rPr>
              <w:rStyle w:val="Zstupntext"/>
            </w:rPr>
            <w:t>Klikněte nebo klepněte sem a zadejte datum.</w:t>
          </w:r>
        </w:sdtContent>
      </w:sdt>
      <w:r w:rsidR="0044593F" w:rsidRPr="00663980">
        <w:rPr>
          <w:color w:val="000000"/>
          <w:sz w:val="22"/>
          <w:szCs w:val="22"/>
        </w:rPr>
        <w:t>,</w:t>
      </w:r>
      <w:r w:rsidR="00FC3405" w:rsidRPr="00663980">
        <w:rPr>
          <w:color w:val="000000"/>
          <w:sz w:val="22"/>
          <w:szCs w:val="22"/>
        </w:rPr>
        <w:t xml:space="preserve"> </w:t>
      </w:r>
      <w:r w:rsidR="0044593F" w:rsidRPr="00663980">
        <w:rPr>
          <w:color w:val="000000"/>
          <w:sz w:val="22"/>
          <w:szCs w:val="22"/>
        </w:rPr>
        <w:t>cestovní pas č.</w:t>
      </w:r>
      <w:r w:rsidR="00D42075" w:rsidRPr="00663980">
        <w:rPr>
          <w:color w:val="000000"/>
          <w:sz w:val="22"/>
          <w:szCs w:val="22"/>
        </w:rPr>
        <w:t xml:space="preserve"> </w:t>
      </w:r>
      <w:sdt>
        <w:sdtPr>
          <w:rPr>
            <w:rStyle w:val="Nadpis2Char"/>
          </w:rPr>
          <w:id w:val="1524354377"/>
          <w:placeholder>
            <w:docPart w:val="DefaultPlaceholder_-1854013440"/>
          </w:placeholder>
          <w:showingPlcHdr/>
          <w15:color w:val="FF0000"/>
          <w:text/>
        </w:sdtPr>
        <w:sdtEndPr>
          <w:rPr>
            <w:rStyle w:val="Standardnpsmoodstavce"/>
            <w:b w:val="0"/>
            <w:color w:val="auto"/>
            <w:sz w:val="20"/>
            <w:szCs w:val="22"/>
          </w:rPr>
        </w:sdtEndPr>
        <w:sdtContent>
          <w:r w:rsidR="00D42075" w:rsidRPr="00663980">
            <w:rPr>
              <w:rStyle w:val="Zstupntext"/>
            </w:rPr>
            <w:t>Klikněte nebo klepněte sem a zadejte text.</w:t>
          </w:r>
        </w:sdtContent>
      </w:sdt>
      <w:r w:rsidR="0044593F" w:rsidRPr="00663980">
        <w:rPr>
          <w:color w:val="000000"/>
          <w:sz w:val="22"/>
          <w:szCs w:val="22"/>
        </w:rPr>
        <w:t>, platný do</w:t>
      </w:r>
      <w:r w:rsidR="00D42075" w:rsidRPr="00663980">
        <w:rPr>
          <w:color w:val="000000"/>
          <w:sz w:val="22"/>
          <w:szCs w:val="22"/>
        </w:rPr>
        <w:t xml:space="preserve"> </w:t>
      </w:r>
      <w:sdt>
        <w:sdtPr>
          <w:rPr>
            <w:rStyle w:val="Nadpis2Char"/>
          </w:rPr>
          <w:id w:val="720867345"/>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D42075" w:rsidRPr="00663980">
            <w:rPr>
              <w:rStyle w:val="Zstupntext"/>
            </w:rPr>
            <w:t>Klikněte nebo klepněte sem a zadejte datum.</w:t>
          </w:r>
        </w:sdtContent>
      </w:sdt>
      <w:r w:rsidR="0044593F" w:rsidRPr="00663980">
        <w:rPr>
          <w:color w:val="000000"/>
          <w:sz w:val="22"/>
          <w:szCs w:val="22"/>
        </w:rPr>
        <w:t xml:space="preserve">, vydán </w:t>
      </w:r>
      <w:sdt>
        <w:sdtPr>
          <w:rPr>
            <w:rStyle w:val="Nadpis2Char"/>
          </w:rPr>
          <w:alias w:val="stát který cestovní pas vydal"/>
          <w:tag w:val="stát který cestovní pas vydal"/>
          <w:id w:val="1150256266"/>
          <w:placeholder>
            <w:docPart w:val="DefaultPlaceholder_-1854013440"/>
          </w:placeholder>
          <w:showingPlcHdr/>
          <w15:color w:val="FF0000"/>
          <w:text/>
        </w:sdtPr>
        <w:sdtEndPr>
          <w:rPr>
            <w:rStyle w:val="Standardnpsmoodstavce"/>
            <w:b w:val="0"/>
            <w:color w:val="auto"/>
            <w:sz w:val="20"/>
            <w:szCs w:val="22"/>
          </w:rPr>
        </w:sdtEndPr>
        <w:sdtContent>
          <w:r w:rsidR="00D42075" w:rsidRPr="00663980">
            <w:rPr>
              <w:rStyle w:val="Zstupntext"/>
            </w:rPr>
            <w:t>Klikněte nebo klepněte sem a zadejte text.</w:t>
          </w:r>
        </w:sdtContent>
      </w:sdt>
      <w:r w:rsidR="0044593F" w:rsidRPr="00663980">
        <w:rPr>
          <w:color w:val="000000"/>
          <w:sz w:val="22"/>
          <w:szCs w:val="22"/>
        </w:rPr>
        <w:t xml:space="preserve"> </w:t>
      </w:r>
      <w:r w:rsidR="0044593F" w:rsidRPr="00663980">
        <w:rPr>
          <w:i/>
          <w:color w:val="EE0000"/>
          <w:sz w:val="16"/>
          <w:szCs w:val="16"/>
        </w:rPr>
        <w:t>[vyplní Uchazeč]</w:t>
      </w:r>
    </w:p>
    <w:p w14:paraId="738B75BD" w14:textId="77777777" w:rsidR="0044593F" w:rsidRPr="00663980" w:rsidRDefault="0044593F" w:rsidP="0044593F">
      <w:pPr>
        <w:widowControl w:val="0"/>
        <w:tabs>
          <w:tab w:val="left" w:pos="709"/>
        </w:tabs>
        <w:ind w:left="2124"/>
        <w:rPr>
          <w:color w:val="000000"/>
          <w:sz w:val="22"/>
          <w:szCs w:val="22"/>
        </w:rPr>
      </w:pPr>
    </w:p>
    <w:p w14:paraId="4830C6FA" w14:textId="77777777" w:rsidR="0044593F" w:rsidRPr="00663980" w:rsidRDefault="0044593F" w:rsidP="0044593F">
      <w:pPr>
        <w:widowControl w:val="0"/>
        <w:tabs>
          <w:tab w:val="left" w:pos="709"/>
        </w:tabs>
        <w:ind w:left="2124"/>
        <w:rPr>
          <w:b/>
          <w:i/>
          <w:color w:val="000000"/>
          <w:sz w:val="22"/>
          <w:szCs w:val="22"/>
        </w:rPr>
      </w:pPr>
      <w:r w:rsidRPr="00663980">
        <w:rPr>
          <w:b/>
          <w:i/>
          <w:color w:val="000000"/>
          <w:sz w:val="22"/>
          <w:szCs w:val="22"/>
        </w:rPr>
        <w:t>v případě, že je podnikatelem, ještě navíc:</w:t>
      </w:r>
    </w:p>
    <w:p w14:paraId="5C2BC912" w14:textId="79630411" w:rsidR="0044593F" w:rsidRPr="00663980" w:rsidRDefault="0044593F" w:rsidP="0044593F">
      <w:pPr>
        <w:widowControl w:val="0"/>
        <w:tabs>
          <w:tab w:val="left" w:pos="709"/>
        </w:tabs>
        <w:ind w:left="2124"/>
        <w:rPr>
          <w:color w:val="000000"/>
          <w:sz w:val="22"/>
          <w:szCs w:val="22"/>
        </w:rPr>
      </w:pPr>
      <w:r w:rsidRPr="00663980">
        <w:rPr>
          <w:color w:val="000000"/>
          <w:sz w:val="22"/>
          <w:szCs w:val="22"/>
        </w:rPr>
        <w:t xml:space="preserve">podnikatel podnikající pod obchodní firmou </w:t>
      </w:r>
      <w:sdt>
        <w:sdtPr>
          <w:rPr>
            <w:rStyle w:val="Nadpis2Char"/>
          </w:rPr>
          <w:id w:val="203914579"/>
          <w:placeholder>
            <w:docPart w:val="DefaultPlaceholder_-1854013440"/>
          </w:placeholder>
          <w:showingPlcHdr/>
          <w15:color w:val="FF0000"/>
          <w:text/>
        </w:sdtPr>
        <w:sdtEndPr>
          <w:rPr>
            <w:rStyle w:val="Standardnpsmoodstavce"/>
            <w:b w:val="0"/>
            <w:color w:val="auto"/>
            <w:sz w:val="20"/>
            <w:szCs w:val="22"/>
          </w:rPr>
        </w:sdtEndPr>
        <w:sdtContent>
          <w:r w:rsidR="00D42075" w:rsidRPr="00663980">
            <w:rPr>
              <w:rStyle w:val="Zstupntext"/>
            </w:rPr>
            <w:t>Klikněte nebo klepněte sem a zadejte text.</w:t>
          </w:r>
        </w:sdtContent>
      </w:sdt>
      <w:r w:rsidR="00A0042A" w:rsidRPr="00663980">
        <w:rPr>
          <w:color w:val="000000"/>
          <w:sz w:val="22"/>
          <w:szCs w:val="22"/>
        </w:rPr>
        <w:t xml:space="preserve"> </w:t>
      </w:r>
      <w:r w:rsidR="00A0042A" w:rsidRPr="00663980">
        <w:rPr>
          <w:i/>
          <w:color w:val="EE0000"/>
          <w:sz w:val="16"/>
          <w:szCs w:val="16"/>
        </w:rPr>
        <w:t>[vyplní Uchazeč]</w:t>
      </w:r>
    </w:p>
    <w:p w14:paraId="16CD8DEF" w14:textId="2080F16B" w:rsidR="0044593F" w:rsidRPr="00663980" w:rsidRDefault="0044593F" w:rsidP="0044593F">
      <w:pPr>
        <w:widowControl w:val="0"/>
        <w:tabs>
          <w:tab w:val="left" w:pos="709"/>
        </w:tabs>
        <w:ind w:left="2124"/>
        <w:rPr>
          <w:color w:val="000000"/>
          <w:sz w:val="22"/>
          <w:szCs w:val="22"/>
        </w:rPr>
      </w:pPr>
      <w:r w:rsidRPr="00663980">
        <w:rPr>
          <w:color w:val="000000"/>
          <w:sz w:val="22"/>
          <w:szCs w:val="22"/>
        </w:rPr>
        <w:t xml:space="preserve">s místem podnikání </w:t>
      </w:r>
      <w:sdt>
        <w:sdtPr>
          <w:rPr>
            <w:rStyle w:val="Nadpis2Char"/>
          </w:rPr>
          <w:id w:val="261427297"/>
          <w:placeholder>
            <w:docPart w:val="DefaultPlaceholder_-1854013440"/>
          </w:placeholder>
          <w:showingPlcHdr/>
          <w15:color w:val="FF0000"/>
          <w:text/>
        </w:sdtPr>
        <w:sdtEndPr>
          <w:rPr>
            <w:rStyle w:val="Standardnpsmoodstavce"/>
            <w:b w:val="0"/>
            <w:color w:val="auto"/>
            <w:sz w:val="20"/>
            <w:szCs w:val="22"/>
          </w:rPr>
        </w:sdtEndPr>
        <w:sdtContent>
          <w:r w:rsidR="00D42075" w:rsidRPr="00663980">
            <w:rPr>
              <w:rStyle w:val="Zstupntext"/>
            </w:rPr>
            <w:t>Klikněte nebo klepněte sem a zadejte text.</w:t>
          </w:r>
        </w:sdtContent>
      </w:sdt>
      <w:r w:rsidR="00A0042A" w:rsidRPr="00663980">
        <w:rPr>
          <w:color w:val="000000"/>
          <w:sz w:val="22"/>
          <w:szCs w:val="22"/>
        </w:rPr>
        <w:t xml:space="preserve"> </w:t>
      </w:r>
      <w:r w:rsidR="00A0042A" w:rsidRPr="00663980">
        <w:rPr>
          <w:i/>
          <w:color w:val="EE0000"/>
          <w:sz w:val="16"/>
          <w:szCs w:val="16"/>
        </w:rPr>
        <w:t>[vyplní Uchazeč]</w:t>
      </w:r>
    </w:p>
    <w:p w14:paraId="66CACDDB" w14:textId="4ADFB4AD" w:rsidR="004537B3" w:rsidRPr="00663980" w:rsidRDefault="0044593F" w:rsidP="0044593F">
      <w:pPr>
        <w:widowControl w:val="0"/>
        <w:tabs>
          <w:tab w:val="left" w:pos="709"/>
        </w:tabs>
        <w:ind w:left="2124"/>
        <w:rPr>
          <w:sz w:val="22"/>
          <w:szCs w:val="22"/>
        </w:rPr>
      </w:pPr>
      <w:r w:rsidRPr="00663980">
        <w:rPr>
          <w:color w:val="000000"/>
          <w:sz w:val="22"/>
          <w:szCs w:val="22"/>
        </w:rPr>
        <w:t xml:space="preserve">IČO: </w:t>
      </w:r>
      <w:sdt>
        <w:sdtPr>
          <w:rPr>
            <w:rStyle w:val="Nadpis2Char"/>
          </w:rPr>
          <w:id w:val="414286015"/>
          <w:placeholder>
            <w:docPart w:val="DefaultPlaceholder_-1854013440"/>
          </w:placeholder>
          <w:showingPlcHdr/>
          <w15:color w:val="FF0000"/>
          <w:text/>
        </w:sdtPr>
        <w:sdtEndPr>
          <w:rPr>
            <w:rStyle w:val="Standardnpsmoodstavce"/>
            <w:b w:val="0"/>
            <w:color w:val="auto"/>
            <w:sz w:val="20"/>
            <w:szCs w:val="22"/>
          </w:rPr>
        </w:sdtEndPr>
        <w:sdtContent>
          <w:r w:rsidR="00D42075" w:rsidRPr="00663980">
            <w:rPr>
              <w:rStyle w:val="Zstupntext"/>
            </w:rPr>
            <w:t>Klikněte nebo klepněte sem a zadejte text.</w:t>
          </w:r>
        </w:sdtContent>
      </w:sdt>
      <w:r w:rsidR="00A0042A" w:rsidRPr="00663980">
        <w:rPr>
          <w:color w:val="000000"/>
          <w:sz w:val="22"/>
          <w:szCs w:val="22"/>
        </w:rPr>
        <w:t xml:space="preserve"> </w:t>
      </w:r>
      <w:r w:rsidR="00A0042A" w:rsidRPr="00663980">
        <w:rPr>
          <w:i/>
          <w:color w:val="EE0000"/>
          <w:sz w:val="16"/>
          <w:szCs w:val="16"/>
        </w:rPr>
        <w:t>[vyplní Uchazeč]</w:t>
      </w:r>
      <w:r w:rsidR="00D42075" w:rsidRPr="00663980">
        <w:rPr>
          <w:color w:val="000000"/>
          <w:sz w:val="22"/>
          <w:szCs w:val="22"/>
        </w:rPr>
        <w:t xml:space="preserve"> </w:t>
      </w:r>
    </w:p>
    <w:p w14:paraId="7623C217" w14:textId="33C42FA0" w:rsidR="00D42075" w:rsidRPr="00663980" w:rsidRDefault="00D42075" w:rsidP="0044593F">
      <w:pPr>
        <w:widowControl w:val="0"/>
        <w:tabs>
          <w:tab w:val="left" w:pos="709"/>
        </w:tabs>
        <w:ind w:left="2124"/>
        <w:rPr>
          <w:sz w:val="22"/>
          <w:szCs w:val="22"/>
        </w:rPr>
      </w:pPr>
      <w:r w:rsidRPr="00663980">
        <w:rPr>
          <w:color w:val="000000"/>
          <w:sz w:val="22"/>
          <w:szCs w:val="22"/>
        </w:rPr>
        <w:t>DIČ:</w:t>
      </w:r>
      <w:r w:rsidRPr="00663980">
        <w:rPr>
          <w:sz w:val="22"/>
          <w:szCs w:val="22"/>
        </w:rPr>
        <w:t xml:space="preserve"> </w:t>
      </w:r>
      <w:sdt>
        <w:sdtPr>
          <w:rPr>
            <w:rStyle w:val="Nadpis2Char"/>
          </w:rPr>
          <w:id w:val="-324050463"/>
          <w:placeholder>
            <w:docPart w:val="DefaultPlaceholder_-1854013440"/>
          </w:placeholder>
          <w:showingPlcHdr/>
          <w15:color w:val="FF0000"/>
          <w:text/>
        </w:sdtPr>
        <w:sdtEndPr>
          <w:rPr>
            <w:rStyle w:val="Standardnpsmoodstavce"/>
            <w:b w:val="0"/>
            <w:color w:val="auto"/>
            <w:sz w:val="20"/>
            <w:szCs w:val="22"/>
          </w:rPr>
        </w:sdtEndPr>
        <w:sdtContent>
          <w:r w:rsidRPr="00663980">
            <w:rPr>
              <w:rStyle w:val="Zstupntext"/>
            </w:rPr>
            <w:t>Klikněte nebo klepněte sem a zadejte text.</w:t>
          </w:r>
        </w:sdtContent>
      </w:sdt>
      <w:r w:rsidR="00A0042A" w:rsidRPr="00663980">
        <w:rPr>
          <w:sz w:val="22"/>
          <w:szCs w:val="22"/>
        </w:rPr>
        <w:t xml:space="preserve"> </w:t>
      </w:r>
      <w:r w:rsidR="00A0042A" w:rsidRPr="00663980">
        <w:rPr>
          <w:i/>
          <w:color w:val="EE0000"/>
          <w:sz w:val="16"/>
          <w:szCs w:val="16"/>
        </w:rPr>
        <w:t>[vyplní Uchazeč]</w:t>
      </w:r>
    </w:p>
    <w:p w14:paraId="2901712B" w14:textId="77777777" w:rsidR="000853C7" w:rsidRPr="00663980" w:rsidRDefault="000853C7" w:rsidP="004537B3">
      <w:pPr>
        <w:jc w:val="both"/>
        <w:rPr>
          <w:b/>
          <w:color w:val="000000"/>
          <w:sz w:val="22"/>
          <w:szCs w:val="22"/>
        </w:rPr>
      </w:pPr>
      <w:r w:rsidRPr="00663980">
        <w:rPr>
          <w:b/>
          <w:color w:val="000000"/>
          <w:sz w:val="22"/>
          <w:szCs w:val="22"/>
        </w:rPr>
        <w:t>(dále jen „zájemce“</w:t>
      </w:r>
      <w:r w:rsidR="0036616B" w:rsidRPr="00663980">
        <w:rPr>
          <w:b/>
          <w:color w:val="000000"/>
          <w:sz w:val="22"/>
          <w:szCs w:val="22"/>
        </w:rPr>
        <w:t xml:space="preserve"> nebo „uživatel“ nebo „uchazeč“</w:t>
      </w:r>
      <w:r w:rsidRPr="00663980">
        <w:rPr>
          <w:b/>
          <w:color w:val="000000"/>
          <w:sz w:val="22"/>
          <w:szCs w:val="22"/>
        </w:rPr>
        <w:t>)</w:t>
      </w:r>
    </w:p>
    <w:p w14:paraId="375F52EB" w14:textId="77777777" w:rsidR="00FC3405" w:rsidRPr="00663980" w:rsidRDefault="00FC3405" w:rsidP="00C111DF">
      <w:pPr>
        <w:jc w:val="center"/>
        <w:rPr>
          <w:b/>
          <w:color w:val="000000"/>
          <w:sz w:val="22"/>
          <w:szCs w:val="22"/>
        </w:rPr>
      </w:pPr>
    </w:p>
    <w:p w14:paraId="5EFCC21C" w14:textId="77777777" w:rsidR="00C111DF" w:rsidRPr="00663980" w:rsidRDefault="00C111DF" w:rsidP="00C111DF">
      <w:pPr>
        <w:jc w:val="center"/>
        <w:rPr>
          <w:b/>
          <w:color w:val="000000"/>
          <w:sz w:val="22"/>
          <w:szCs w:val="22"/>
        </w:rPr>
      </w:pPr>
      <w:r w:rsidRPr="00663980">
        <w:rPr>
          <w:b/>
          <w:color w:val="000000"/>
          <w:sz w:val="22"/>
          <w:szCs w:val="22"/>
        </w:rPr>
        <w:t>I.</w:t>
      </w:r>
    </w:p>
    <w:p w14:paraId="21AF839E" w14:textId="77777777" w:rsidR="005F1984" w:rsidRPr="00663980" w:rsidRDefault="005F1984" w:rsidP="00EF74C9">
      <w:pPr>
        <w:pStyle w:val="Nadpis1"/>
        <w:numPr>
          <w:ilvl w:val="0"/>
          <w:numId w:val="2"/>
        </w:numPr>
        <w:tabs>
          <w:tab w:val="left" w:pos="709"/>
        </w:tabs>
        <w:spacing w:line="240" w:lineRule="auto"/>
        <w:rPr>
          <w:szCs w:val="22"/>
          <w:u w:val="none"/>
        </w:rPr>
      </w:pPr>
      <w:r w:rsidRPr="00663980">
        <w:rPr>
          <w:szCs w:val="22"/>
          <w:u w:val="none"/>
        </w:rPr>
        <w:t xml:space="preserve">Provozovatel provozuje na adrese www.verejnedrazby.cz zprostředkovatelský elektronický </w:t>
      </w:r>
      <w:proofErr w:type="spellStart"/>
      <w:r w:rsidRPr="00663980">
        <w:rPr>
          <w:szCs w:val="22"/>
          <w:u w:val="none"/>
        </w:rPr>
        <w:t>Gaute</w:t>
      </w:r>
      <w:proofErr w:type="spellEnd"/>
      <w:r w:rsidRPr="00663980">
        <w:rPr>
          <w:szCs w:val="22"/>
          <w:u w:val="none"/>
        </w:rPr>
        <w:t xml:space="preserve"> systém (ZEGS), který je automatizovanou veřejnou internetovou aplikací zprostředkování prodeje a nákupu </w:t>
      </w:r>
      <w:r w:rsidRPr="00663980">
        <w:rPr>
          <w:szCs w:val="22"/>
          <w:u w:val="none"/>
        </w:rPr>
        <w:lastRenderedPageBreak/>
        <w:t>movitých a nemovitých věcí, příp. zprostředkování převodu práv a jiných majetkových hodnot (dále též jen „systém“ nebo „ZEGS“).</w:t>
      </w:r>
      <w:r w:rsidRPr="00663980">
        <w:rPr>
          <w:szCs w:val="22"/>
        </w:rPr>
        <w:t xml:space="preserve"> </w:t>
      </w:r>
    </w:p>
    <w:p w14:paraId="6558F6E6" w14:textId="77777777" w:rsidR="005F1984" w:rsidRPr="00663980" w:rsidRDefault="005F1984" w:rsidP="00EF74C9"/>
    <w:p w14:paraId="2104BFBB" w14:textId="77777777" w:rsidR="00C111DF" w:rsidRPr="00663980" w:rsidRDefault="00C111DF" w:rsidP="00C111DF"/>
    <w:p w14:paraId="4E3C2B2B" w14:textId="643C7191" w:rsidR="00AA34BC" w:rsidRPr="00663980" w:rsidRDefault="00C111DF" w:rsidP="005F1984">
      <w:pPr>
        <w:pStyle w:val="Nadpis1"/>
        <w:numPr>
          <w:ilvl w:val="0"/>
          <w:numId w:val="2"/>
        </w:numPr>
        <w:tabs>
          <w:tab w:val="left" w:pos="709"/>
        </w:tabs>
        <w:spacing w:line="240" w:lineRule="auto"/>
        <w:rPr>
          <w:u w:val="none"/>
        </w:rPr>
      </w:pPr>
      <w:r w:rsidRPr="00663980">
        <w:rPr>
          <w:u w:val="none"/>
        </w:rPr>
        <w:t xml:space="preserve">Provozovatel </w:t>
      </w:r>
      <w:r w:rsidR="00E70313" w:rsidRPr="00663980">
        <w:rPr>
          <w:u w:val="none"/>
        </w:rPr>
        <w:t>zprostředkovává pro prodávajícího prodej předmětu prodeje blíže popsaného na adrese www.verejnedrazby.cz pod položkou a evidenčním číslem: A</w:t>
      </w:r>
      <w:r w:rsidR="00E16F98" w:rsidRPr="00663980">
        <w:rPr>
          <w:u w:val="none"/>
        </w:rPr>
        <w:t>80</w:t>
      </w:r>
      <w:r w:rsidR="00753E84" w:rsidRPr="00663980">
        <w:rPr>
          <w:u w:val="none"/>
        </w:rPr>
        <w:t>65</w:t>
      </w:r>
      <w:r w:rsidR="00E70313" w:rsidRPr="00663980">
        <w:rPr>
          <w:u w:val="none"/>
        </w:rPr>
        <w:t xml:space="preserve">. Provozovatel zprostředkovává prodej prostřednictvím výše uvedené internetové aplikace ZEGS provozované na adrese www.verejnedrazby.cz, ve Vyhledávacím Řízení </w:t>
      </w:r>
      <w:r w:rsidR="000C25FC" w:rsidRPr="00663980">
        <w:rPr>
          <w:u w:val="none"/>
        </w:rPr>
        <w:t xml:space="preserve">konaném formou </w:t>
      </w:r>
      <w:r w:rsidR="000C25FC" w:rsidRPr="00663980">
        <w:rPr>
          <w:iCs/>
          <w:u w:val="none"/>
        </w:rPr>
        <w:t xml:space="preserve">tzv. Výběrového </w:t>
      </w:r>
      <w:proofErr w:type="spellStart"/>
      <w:r w:rsidR="000C25FC" w:rsidRPr="00663980">
        <w:rPr>
          <w:iCs/>
          <w:u w:val="none"/>
        </w:rPr>
        <w:t>vícekolového</w:t>
      </w:r>
      <w:proofErr w:type="spellEnd"/>
      <w:r w:rsidR="000C25FC" w:rsidRPr="00663980">
        <w:rPr>
          <w:iCs/>
          <w:u w:val="none"/>
        </w:rPr>
        <w:t xml:space="preserve"> řízení </w:t>
      </w:r>
      <w:r w:rsidR="000C25FC" w:rsidRPr="00663980">
        <w:rPr>
          <w:bCs/>
          <w:u w:val="none"/>
        </w:rPr>
        <w:t>(dále jen „Vyhledávací řízení“ či „VVŘ“)</w:t>
      </w:r>
      <w:r w:rsidR="00E70313" w:rsidRPr="00663980">
        <w:rPr>
          <w:u w:val="none"/>
        </w:rPr>
        <w:t xml:space="preserve">, kdy vítězem </w:t>
      </w:r>
      <w:r w:rsidR="00E70313" w:rsidRPr="00663980">
        <w:rPr>
          <w:bCs/>
          <w:u w:val="none"/>
        </w:rPr>
        <w:t>VVŘ</w:t>
      </w:r>
      <w:r w:rsidR="00E70313" w:rsidRPr="00663980">
        <w:rPr>
          <w:u w:val="none"/>
        </w:rPr>
        <w:t xml:space="preserve"> může být vyhlášen ten účastník VVŘ, který nabídne v provozovatelem určeném časovém období a určeným způsobem nejvyšší kupní cenu</w:t>
      </w:r>
      <w:r w:rsidRPr="00663980">
        <w:rPr>
          <w:u w:val="none"/>
        </w:rPr>
        <w:t xml:space="preserve">. Vítěz </w:t>
      </w:r>
      <w:r w:rsidR="00AA34BC" w:rsidRPr="00663980">
        <w:rPr>
          <w:u w:val="none"/>
        </w:rPr>
        <w:t>Vyhledávacího řízení</w:t>
      </w:r>
      <w:r w:rsidR="00DE391E" w:rsidRPr="00663980">
        <w:rPr>
          <w:u w:val="none"/>
        </w:rPr>
        <w:t xml:space="preserve"> </w:t>
      </w:r>
      <w:r w:rsidRPr="00663980">
        <w:rPr>
          <w:u w:val="none"/>
        </w:rPr>
        <w:t>má právo a povinnost uzavřít jako kupující s</w:t>
      </w:r>
      <w:r w:rsidR="00AA34BC" w:rsidRPr="00663980">
        <w:rPr>
          <w:u w:val="none"/>
        </w:rPr>
        <w:t> </w:t>
      </w:r>
      <w:r w:rsidRPr="00663980">
        <w:rPr>
          <w:u w:val="none"/>
        </w:rPr>
        <w:t xml:space="preserve">prodávajícím kupní smlouvu </w:t>
      </w:r>
      <w:r w:rsidR="00AA34BC" w:rsidRPr="00663980">
        <w:rPr>
          <w:szCs w:val="22"/>
          <w:u w:val="none"/>
        </w:rPr>
        <w:t xml:space="preserve">ve smyslu </w:t>
      </w:r>
      <w:bookmarkStart w:id="0" w:name="_Hlk190647554"/>
      <w:r w:rsidR="00AA34BC" w:rsidRPr="00663980">
        <w:rPr>
          <w:szCs w:val="22"/>
          <w:u w:val="none"/>
        </w:rPr>
        <w:t xml:space="preserve">čl. </w:t>
      </w:r>
      <w:r w:rsidR="00224131" w:rsidRPr="00663980">
        <w:rPr>
          <w:szCs w:val="22"/>
          <w:u w:val="none"/>
        </w:rPr>
        <w:t>VII</w:t>
      </w:r>
      <w:r w:rsidR="00AA34BC" w:rsidRPr="00663980">
        <w:rPr>
          <w:szCs w:val="22"/>
          <w:u w:val="none"/>
        </w:rPr>
        <w:t xml:space="preserve">. odst. 1 a násl. </w:t>
      </w:r>
      <w:bookmarkStart w:id="1" w:name="_Hlk191386322"/>
      <w:r w:rsidR="00AA34BC" w:rsidRPr="00663980">
        <w:rPr>
          <w:bCs/>
          <w:szCs w:val="22"/>
          <w:u w:val="none"/>
        </w:rPr>
        <w:t xml:space="preserve">Obchodních podmínek účasti na elektronických Výběrových </w:t>
      </w:r>
      <w:proofErr w:type="spellStart"/>
      <w:r w:rsidR="00AA34BC" w:rsidRPr="00663980">
        <w:rPr>
          <w:bCs/>
          <w:szCs w:val="22"/>
          <w:u w:val="none"/>
        </w:rPr>
        <w:t>vícekolových</w:t>
      </w:r>
      <w:proofErr w:type="spellEnd"/>
      <w:r w:rsidR="00AA34BC" w:rsidRPr="00663980">
        <w:rPr>
          <w:bCs/>
          <w:szCs w:val="22"/>
          <w:u w:val="none"/>
        </w:rPr>
        <w:t xml:space="preserve"> řízení v systému společnosti GAUTE, a.s. provozovaném na adrese </w:t>
      </w:r>
      <w:hyperlink r:id="rId8" w:history="1">
        <w:r w:rsidR="00AA34BC" w:rsidRPr="00663980">
          <w:rPr>
            <w:rStyle w:val="Hypertextovodkaz"/>
            <w:bCs/>
            <w:szCs w:val="22"/>
          </w:rPr>
          <w:t>www.verejnedrazby.cz</w:t>
        </w:r>
      </w:hyperlink>
      <w:bookmarkEnd w:id="0"/>
      <w:r w:rsidR="00AA34BC" w:rsidRPr="00663980">
        <w:rPr>
          <w:szCs w:val="22"/>
          <w:u w:val="none"/>
        </w:rPr>
        <w:t>,</w:t>
      </w:r>
      <w:bookmarkEnd w:id="1"/>
      <w:r w:rsidR="00AA34BC" w:rsidRPr="00663980">
        <w:rPr>
          <w:szCs w:val="22"/>
          <w:u w:val="none"/>
        </w:rPr>
        <w:t xml:space="preserve"> </w:t>
      </w:r>
      <w:r w:rsidR="00AA34BC" w:rsidRPr="00663980">
        <w:rPr>
          <w:u w:val="none"/>
        </w:rPr>
        <w:t>přičemž předmětem kupní smlouvy bude úplatný převod vlastnictví předmětu Vyhledávacího řízení na kupujícího</w:t>
      </w:r>
      <w:r w:rsidR="00AA34BC" w:rsidRPr="00663980">
        <w:rPr>
          <w:szCs w:val="22"/>
          <w:u w:val="none"/>
        </w:rPr>
        <w:t xml:space="preserve">. </w:t>
      </w:r>
    </w:p>
    <w:p w14:paraId="75510056" w14:textId="77777777" w:rsidR="00C111DF" w:rsidRPr="00663980" w:rsidRDefault="00AA34BC" w:rsidP="00EF74C9">
      <w:pPr>
        <w:pStyle w:val="Nadpis1"/>
        <w:tabs>
          <w:tab w:val="left" w:pos="709"/>
        </w:tabs>
        <w:spacing w:line="240" w:lineRule="auto"/>
        <w:ind w:left="357"/>
        <w:rPr>
          <w:u w:val="none"/>
        </w:rPr>
      </w:pPr>
      <w:r w:rsidRPr="00663980">
        <w:rPr>
          <w:szCs w:val="22"/>
          <w:u w:val="none"/>
        </w:rPr>
        <w:t>Provozovatel upozorňuje, že dle podmínek Vyhledávacího řízení má prodávající možnost nevyhlásit vítěze bez udání důvodů a/nebo Kupní smlouvu z jakéhokoli důvodu či bez uvedení důvodu neuzavřít</w:t>
      </w:r>
      <w:r w:rsidR="00C111DF" w:rsidRPr="00663980">
        <w:rPr>
          <w:u w:val="none"/>
        </w:rPr>
        <w:t>.</w:t>
      </w:r>
      <w:r w:rsidR="00E16F98" w:rsidRPr="00663980">
        <w:rPr>
          <w:u w:val="none"/>
        </w:rPr>
        <w:t xml:space="preserve"> </w:t>
      </w:r>
      <w:r w:rsidR="00E16F98" w:rsidRPr="00663980">
        <w:rPr>
          <w:szCs w:val="22"/>
          <w:u w:val="none"/>
        </w:rPr>
        <w:t>Provozovatel je dále oprávněn ukončit probíhající VVŘ, jakož i změnit podmínky</w:t>
      </w:r>
      <w:r w:rsidR="0036616B" w:rsidRPr="00663980">
        <w:rPr>
          <w:szCs w:val="22"/>
          <w:u w:val="none"/>
        </w:rPr>
        <w:t xml:space="preserve"> či vyhlásit dodatečné kolo</w:t>
      </w:r>
      <w:r w:rsidR="00E16F98" w:rsidRPr="00663980">
        <w:rPr>
          <w:szCs w:val="22"/>
          <w:u w:val="none"/>
        </w:rPr>
        <w:t xml:space="preserve"> VVŘ</w:t>
      </w:r>
      <w:r w:rsidR="0036616B" w:rsidRPr="00663980">
        <w:rPr>
          <w:szCs w:val="22"/>
          <w:u w:val="none"/>
        </w:rPr>
        <w:t xml:space="preserve"> </w:t>
      </w:r>
      <w:r w:rsidR="00E16F98" w:rsidRPr="00663980">
        <w:rPr>
          <w:szCs w:val="22"/>
          <w:u w:val="none"/>
        </w:rPr>
        <w:t>na pokyn prodávajícího, a to i v jeho průběhu.</w:t>
      </w:r>
      <w:r w:rsidR="00E16F98" w:rsidRPr="00663980">
        <w:rPr>
          <w:bCs/>
          <w:i/>
          <w:sz w:val="18"/>
          <w:szCs w:val="18"/>
        </w:rPr>
        <w:t xml:space="preserve"> </w:t>
      </w:r>
    </w:p>
    <w:p w14:paraId="3F86DCC7" w14:textId="77777777" w:rsidR="00C111DF" w:rsidRPr="00663980" w:rsidRDefault="00C111DF" w:rsidP="00C111DF">
      <w:pPr>
        <w:jc w:val="both"/>
        <w:rPr>
          <w:sz w:val="22"/>
          <w:szCs w:val="22"/>
        </w:rPr>
      </w:pPr>
    </w:p>
    <w:p w14:paraId="33D089BF" w14:textId="77777777" w:rsidR="00350768" w:rsidRPr="00663980" w:rsidRDefault="00E70313" w:rsidP="005F1984">
      <w:pPr>
        <w:pStyle w:val="Nadpis1"/>
        <w:numPr>
          <w:ilvl w:val="0"/>
          <w:numId w:val="2"/>
        </w:numPr>
        <w:tabs>
          <w:tab w:val="left" w:pos="709"/>
        </w:tabs>
        <w:spacing w:line="240" w:lineRule="auto"/>
        <w:rPr>
          <w:bCs/>
          <w:szCs w:val="22"/>
          <w:u w:val="none"/>
        </w:rPr>
      </w:pPr>
      <w:r w:rsidRPr="00663980">
        <w:rPr>
          <w:bCs/>
          <w:szCs w:val="22"/>
          <w:u w:val="none"/>
        </w:rPr>
        <w:t>VVŘ</w:t>
      </w:r>
      <w:r w:rsidRPr="00663980">
        <w:rPr>
          <w:szCs w:val="22"/>
          <w:u w:val="none"/>
        </w:rPr>
        <w:t xml:space="preserve"> je konáno podle platných </w:t>
      </w:r>
      <w:r w:rsidRPr="00663980">
        <w:rPr>
          <w:bCs/>
          <w:szCs w:val="22"/>
          <w:u w:val="none"/>
        </w:rPr>
        <w:t xml:space="preserve">obecných Obchodních podmínek účasti na elektronických Výběrových </w:t>
      </w:r>
      <w:proofErr w:type="spellStart"/>
      <w:r w:rsidRPr="00663980">
        <w:rPr>
          <w:bCs/>
          <w:szCs w:val="22"/>
          <w:u w:val="none"/>
        </w:rPr>
        <w:t>vícekolových</w:t>
      </w:r>
      <w:proofErr w:type="spellEnd"/>
      <w:r w:rsidRPr="00663980">
        <w:rPr>
          <w:bCs/>
          <w:szCs w:val="22"/>
          <w:u w:val="none"/>
        </w:rPr>
        <w:t xml:space="preserve"> řízení v systému společnosti GAUTE, a.s. provozovaném na adrese www.verejnedrazby.cz (dále jen „Obecné podmínky“)</w:t>
      </w:r>
      <w:r w:rsidR="00777E62" w:rsidRPr="00663980">
        <w:rPr>
          <w:bCs/>
          <w:szCs w:val="22"/>
          <w:u w:val="none"/>
        </w:rPr>
        <w:t>.</w:t>
      </w:r>
      <w:r w:rsidRPr="00663980">
        <w:rPr>
          <w:bCs/>
          <w:szCs w:val="22"/>
          <w:u w:val="none"/>
        </w:rPr>
        <w:t xml:space="preserve"> Obecné podmínky jsou souhrnně v textu dále označovány také jen jako „Podmínky“</w:t>
      </w:r>
      <w:r w:rsidR="00350768" w:rsidRPr="00663980">
        <w:rPr>
          <w:bCs/>
          <w:szCs w:val="22"/>
          <w:u w:val="none"/>
        </w:rPr>
        <w:t>.</w:t>
      </w:r>
    </w:p>
    <w:p w14:paraId="62413ADA" w14:textId="77777777" w:rsidR="004A6918" w:rsidRPr="00663980" w:rsidRDefault="004A6918" w:rsidP="004A6918"/>
    <w:p w14:paraId="7B7BAE8F" w14:textId="77777777" w:rsidR="00C111DF" w:rsidRPr="00663980" w:rsidRDefault="00C111DF" w:rsidP="00EF74C9">
      <w:pPr>
        <w:pStyle w:val="Nadpis1"/>
        <w:numPr>
          <w:ilvl w:val="0"/>
          <w:numId w:val="2"/>
        </w:numPr>
        <w:tabs>
          <w:tab w:val="left" w:pos="709"/>
        </w:tabs>
        <w:spacing w:line="240" w:lineRule="auto"/>
        <w:rPr>
          <w:szCs w:val="22"/>
          <w:u w:val="none"/>
        </w:rPr>
      </w:pPr>
      <w:r w:rsidRPr="00663980">
        <w:rPr>
          <w:u w:val="none"/>
        </w:rPr>
        <w:t xml:space="preserve">Předmětem </w:t>
      </w:r>
      <w:r w:rsidR="00AA34BC" w:rsidRPr="00663980">
        <w:rPr>
          <w:u w:val="none"/>
        </w:rPr>
        <w:t>Vyhledávacího řízení</w:t>
      </w:r>
      <w:r w:rsidRPr="00663980">
        <w:rPr>
          <w:u w:val="none"/>
        </w:rPr>
        <w:t xml:space="preserve"> jsou věci uvedené v Příloze č. 1 této smlouvy</w:t>
      </w:r>
      <w:r w:rsidR="00350768" w:rsidRPr="00663980">
        <w:rPr>
          <w:u w:val="none"/>
        </w:rPr>
        <w:t xml:space="preserve"> </w:t>
      </w:r>
      <w:r w:rsidR="00350768" w:rsidRPr="00663980">
        <w:rPr>
          <w:bCs/>
          <w:szCs w:val="22"/>
          <w:u w:val="none"/>
        </w:rPr>
        <w:t>(tyto věci uvedené v Příloze č. 1 této smlouvy dále také jen „Předmět prodeje“)</w:t>
      </w:r>
      <w:r w:rsidR="00350768" w:rsidRPr="00663980">
        <w:rPr>
          <w:szCs w:val="22"/>
          <w:u w:val="none"/>
        </w:rPr>
        <w:t>.</w:t>
      </w:r>
    </w:p>
    <w:p w14:paraId="52E49D55" w14:textId="77777777" w:rsidR="00C111DF" w:rsidRPr="00663980" w:rsidRDefault="00C111DF" w:rsidP="00C111DF">
      <w:pPr>
        <w:pStyle w:val="Zkladntext"/>
        <w:spacing w:line="240" w:lineRule="auto"/>
        <w:ind w:firstLine="720"/>
        <w:rPr>
          <w:rFonts w:ascii="Times New Roman" w:hAnsi="Times New Roman"/>
          <w:color w:val="000000"/>
          <w:sz w:val="22"/>
          <w:szCs w:val="22"/>
        </w:rPr>
      </w:pPr>
    </w:p>
    <w:p w14:paraId="2774A99C" w14:textId="77777777" w:rsidR="00C111DF" w:rsidRPr="00663980" w:rsidRDefault="00C111DF" w:rsidP="00C111DF">
      <w:pPr>
        <w:jc w:val="center"/>
        <w:rPr>
          <w:color w:val="000000"/>
          <w:sz w:val="22"/>
          <w:szCs w:val="22"/>
        </w:rPr>
      </w:pPr>
      <w:r w:rsidRPr="00663980">
        <w:rPr>
          <w:b/>
          <w:color w:val="000000"/>
          <w:sz w:val="22"/>
          <w:szCs w:val="22"/>
        </w:rPr>
        <w:t>II.</w:t>
      </w:r>
    </w:p>
    <w:p w14:paraId="419B9672" w14:textId="05958BCD" w:rsidR="00C111DF" w:rsidRPr="00663980" w:rsidRDefault="00C111DF" w:rsidP="00C111DF">
      <w:pPr>
        <w:numPr>
          <w:ilvl w:val="0"/>
          <w:numId w:val="3"/>
        </w:numPr>
        <w:jc w:val="both"/>
        <w:rPr>
          <w:sz w:val="22"/>
          <w:szCs w:val="22"/>
        </w:rPr>
      </w:pPr>
      <w:r w:rsidRPr="00663980">
        <w:rPr>
          <w:sz w:val="22"/>
          <w:szCs w:val="22"/>
        </w:rPr>
        <w:t xml:space="preserve">Zájemce prohlašuje, že má zájem předmět </w:t>
      </w:r>
      <w:r w:rsidR="00350768" w:rsidRPr="00663980">
        <w:rPr>
          <w:sz w:val="22"/>
          <w:szCs w:val="22"/>
        </w:rPr>
        <w:t>Vyhledávacího ří</w:t>
      </w:r>
      <w:r w:rsidR="00E64CE5" w:rsidRPr="00663980">
        <w:rPr>
          <w:sz w:val="22"/>
          <w:szCs w:val="22"/>
        </w:rPr>
        <w:t>z</w:t>
      </w:r>
      <w:r w:rsidR="00350768" w:rsidRPr="00663980">
        <w:rPr>
          <w:sz w:val="22"/>
          <w:szCs w:val="22"/>
        </w:rPr>
        <w:t xml:space="preserve">ení (tj. Předmět prodeje) </w:t>
      </w:r>
      <w:r w:rsidRPr="00663980">
        <w:rPr>
          <w:sz w:val="22"/>
          <w:szCs w:val="22"/>
        </w:rPr>
        <w:t xml:space="preserve">s evidenčním číslem </w:t>
      </w:r>
      <w:r w:rsidR="00350768" w:rsidRPr="00663980">
        <w:rPr>
          <w:sz w:val="22"/>
          <w:szCs w:val="22"/>
        </w:rPr>
        <w:t>A</w:t>
      </w:r>
      <w:r w:rsidR="0036616B" w:rsidRPr="00663980">
        <w:rPr>
          <w:sz w:val="22"/>
          <w:szCs w:val="22"/>
        </w:rPr>
        <w:t>80</w:t>
      </w:r>
      <w:r w:rsidR="00753E84" w:rsidRPr="00663980">
        <w:rPr>
          <w:sz w:val="22"/>
          <w:szCs w:val="22"/>
        </w:rPr>
        <w:t>65</w:t>
      </w:r>
      <w:r w:rsidR="00350768" w:rsidRPr="00663980">
        <w:rPr>
          <w:sz w:val="22"/>
          <w:szCs w:val="22"/>
        </w:rPr>
        <w:t xml:space="preserve"> </w:t>
      </w:r>
      <w:r w:rsidRPr="00663980">
        <w:rPr>
          <w:sz w:val="22"/>
          <w:szCs w:val="22"/>
        </w:rPr>
        <w:t xml:space="preserve">koupit, a hodlá se proto zúčastnit jako </w:t>
      </w:r>
      <w:r w:rsidR="00350768" w:rsidRPr="00663980">
        <w:rPr>
          <w:sz w:val="22"/>
          <w:szCs w:val="22"/>
        </w:rPr>
        <w:t xml:space="preserve">potencionální </w:t>
      </w:r>
      <w:r w:rsidRPr="00663980">
        <w:rPr>
          <w:sz w:val="22"/>
          <w:szCs w:val="22"/>
        </w:rPr>
        <w:t xml:space="preserve">kupující </w:t>
      </w:r>
      <w:r w:rsidR="00350768" w:rsidRPr="00663980">
        <w:rPr>
          <w:sz w:val="22"/>
          <w:szCs w:val="22"/>
        </w:rPr>
        <w:t>Vyhledávacího řízení</w:t>
      </w:r>
      <w:r w:rsidRPr="00663980">
        <w:rPr>
          <w:sz w:val="22"/>
          <w:szCs w:val="22"/>
        </w:rPr>
        <w:t xml:space="preserve">. </w:t>
      </w:r>
      <w:r w:rsidRPr="00663980">
        <w:rPr>
          <w:bCs/>
          <w:sz w:val="22"/>
          <w:szCs w:val="22"/>
        </w:rPr>
        <w:t>Zájemce bere na vědomí, že prodávající deklaroval svůj úmysl uzavřít příslušnou kupní smlouvu s tím ze zájemců, který</w:t>
      </w:r>
      <w:r w:rsidRPr="00663980">
        <w:rPr>
          <w:sz w:val="22"/>
          <w:szCs w:val="22"/>
        </w:rPr>
        <w:t xml:space="preserve"> nabídne v provozovatelem určeném časovém období </w:t>
      </w:r>
      <w:r w:rsidR="00350768" w:rsidRPr="00663980">
        <w:rPr>
          <w:bCs/>
          <w:sz w:val="22"/>
          <w:szCs w:val="22"/>
        </w:rPr>
        <w:t>a způsobem stanoveným v Ob</w:t>
      </w:r>
      <w:r w:rsidR="008216A4" w:rsidRPr="00663980">
        <w:rPr>
          <w:bCs/>
          <w:sz w:val="22"/>
          <w:szCs w:val="22"/>
        </w:rPr>
        <w:t>chodních</w:t>
      </w:r>
      <w:r w:rsidR="00350768" w:rsidRPr="00663980">
        <w:rPr>
          <w:bCs/>
          <w:sz w:val="22"/>
          <w:szCs w:val="22"/>
        </w:rPr>
        <w:t xml:space="preserve"> podmínkách</w:t>
      </w:r>
      <w:r w:rsidR="00350768" w:rsidRPr="00663980">
        <w:rPr>
          <w:sz w:val="22"/>
          <w:szCs w:val="22"/>
        </w:rPr>
        <w:t xml:space="preserve"> </w:t>
      </w:r>
      <w:r w:rsidRPr="00663980">
        <w:rPr>
          <w:sz w:val="22"/>
          <w:szCs w:val="22"/>
        </w:rPr>
        <w:t>nejvyšší kupní cenu. Ujednání čl. I. odst. 2 této smlouvy tím není dotčeno</w:t>
      </w:r>
      <w:r w:rsidR="00350768" w:rsidRPr="00663980">
        <w:rPr>
          <w:sz w:val="22"/>
          <w:szCs w:val="22"/>
        </w:rPr>
        <w:t>.</w:t>
      </w:r>
    </w:p>
    <w:p w14:paraId="08E765EA" w14:textId="77777777" w:rsidR="00C111DF" w:rsidRPr="00663980" w:rsidRDefault="00C111DF" w:rsidP="00C111DF">
      <w:pPr>
        <w:jc w:val="both"/>
        <w:rPr>
          <w:sz w:val="22"/>
          <w:szCs w:val="22"/>
        </w:rPr>
      </w:pPr>
    </w:p>
    <w:p w14:paraId="303D74F6" w14:textId="1584D4E0" w:rsidR="00C111DF" w:rsidRPr="00663980" w:rsidRDefault="00C111DF" w:rsidP="00C111DF">
      <w:pPr>
        <w:pStyle w:val="Zkladntext2"/>
        <w:numPr>
          <w:ilvl w:val="0"/>
          <w:numId w:val="3"/>
        </w:numPr>
        <w:spacing w:line="240" w:lineRule="auto"/>
        <w:rPr>
          <w:rFonts w:ascii="Times New Roman" w:hAnsi="Times New Roman"/>
          <w:sz w:val="22"/>
          <w:szCs w:val="22"/>
        </w:rPr>
      </w:pPr>
      <w:r w:rsidRPr="00663980">
        <w:rPr>
          <w:rFonts w:ascii="Times New Roman" w:hAnsi="Times New Roman"/>
          <w:bCs/>
          <w:color w:val="auto"/>
          <w:sz w:val="22"/>
          <w:szCs w:val="22"/>
        </w:rPr>
        <w:t xml:space="preserve">Provozovatel </w:t>
      </w:r>
      <w:r w:rsidR="00350768" w:rsidRPr="00663980">
        <w:rPr>
          <w:rFonts w:ascii="Times New Roman" w:hAnsi="Times New Roman"/>
          <w:bCs/>
          <w:color w:val="auto"/>
          <w:sz w:val="22"/>
          <w:szCs w:val="22"/>
        </w:rPr>
        <w:t>Vyhledávacího řízení</w:t>
      </w:r>
      <w:r w:rsidRPr="00663980">
        <w:rPr>
          <w:rFonts w:ascii="Times New Roman" w:hAnsi="Times New Roman"/>
          <w:bCs/>
          <w:color w:val="auto"/>
          <w:sz w:val="22"/>
          <w:szCs w:val="22"/>
        </w:rPr>
        <w:t xml:space="preserve"> stanovil, že podmínkou pro účast ve výše uvedené</w:t>
      </w:r>
      <w:r w:rsidR="00350768" w:rsidRPr="00663980">
        <w:rPr>
          <w:rFonts w:ascii="Times New Roman" w:hAnsi="Times New Roman"/>
          <w:bCs/>
          <w:color w:val="auto"/>
          <w:sz w:val="22"/>
          <w:szCs w:val="22"/>
        </w:rPr>
        <w:t>m Vyhledávacím řízení</w:t>
      </w:r>
      <w:r w:rsidRPr="00663980">
        <w:rPr>
          <w:rFonts w:ascii="Times New Roman" w:hAnsi="Times New Roman"/>
          <w:bCs/>
          <w:color w:val="auto"/>
          <w:sz w:val="22"/>
          <w:szCs w:val="22"/>
        </w:rPr>
        <w:t xml:space="preserve"> je složení kauce ve výši </w:t>
      </w:r>
      <w:bookmarkStart w:id="2" w:name="_Hlk78201116"/>
      <w:proofErr w:type="gramStart"/>
      <w:r w:rsidR="00753E84" w:rsidRPr="00663980">
        <w:rPr>
          <w:rFonts w:ascii="Times New Roman" w:hAnsi="Times New Roman"/>
          <w:bCs/>
          <w:color w:val="auto"/>
          <w:sz w:val="22"/>
          <w:szCs w:val="22"/>
        </w:rPr>
        <w:t>1,550</w:t>
      </w:r>
      <w:r w:rsidR="007C08AD" w:rsidRPr="00663980">
        <w:rPr>
          <w:rFonts w:ascii="Times New Roman" w:hAnsi="Times New Roman"/>
          <w:bCs/>
          <w:color w:val="auto"/>
          <w:sz w:val="22"/>
          <w:szCs w:val="22"/>
        </w:rPr>
        <w:t>.000,-</w:t>
      </w:r>
      <w:proofErr w:type="gramEnd"/>
      <w:r w:rsidRPr="00663980">
        <w:rPr>
          <w:rFonts w:ascii="Times New Roman" w:hAnsi="Times New Roman"/>
          <w:bCs/>
          <w:color w:val="auto"/>
          <w:sz w:val="22"/>
          <w:szCs w:val="22"/>
        </w:rPr>
        <w:t>Kč (</w:t>
      </w:r>
      <w:r w:rsidR="00753E84" w:rsidRPr="00663980">
        <w:rPr>
          <w:rFonts w:ascii="Times New Roman" w:hAnsi="Times New Roman"/>
          <w:bCs/>
          <w:color w:val="auto"/>
          <w:sz w:val="22"/>
          <w:szCs w:val="22"/>
        </w:rPr>
        <w:t xml:space="preserve">jeden milion pět set padesát </w:t>
      </w:r>
      <w:r w:rsidR="00887F55" w:rsidRPr="00663980">
        <w:rPr>
          <w:rFonts w:ascii="Times New Roman" w:hAnsi="Times New Roman"/>
          <w:bCs/>
          <w:color w:val="auto"/>
          <w:sz w:val="22"/>
          <w:szCs w:val="22"/>
        </w:rPr>
        <w:t>tisíc</w:t>
      </w:r>
      <w:r w:rsidR="00D06582" w:rsidRPr="00663980">
        <w:rPr>
          <w:rFonts w:ascii="Times New Roman" w:hAnsi="Times New Roman"/>
          <w:bCs/>
          <w:color w:val="auto"/>
          <w:sz w:val="22"/>
          <w:szCs w:val="22"/>
        </w:rPr>
        <w:t xml:space="preserve"> </w:t>
      </w:r>
      <w:r w:rsidRPr="00663980">
        <w:rPr>
          <w:rFonts w:ascii="Times New Roman" w:hAnsi="Times New Roman"/>
          <w:bCs/>
          <w:color w:val="auto"/>
          <w:sz w:val="22"/>
          <w:szCs w:val="22"/>
        </w:rPr>
        <w:t>korun českých</w:t>
      </w:r>
      <w:bookmarkEnd w:id="2"/>
      <w:r w:rsidRPr="00663980">
        <w:rPr>
          <w:rFonts w:ascii="Times New Roman" w:hAnsi="Times New Roman"/>
          <w:bCs/>
          <w:color w:val="auto"/>
          <w:sz w:val="22"/>
          <w:szCs w:val="22"/>
        </w:rPr>
        <w:t xml:space="preserve">). </w:t>
      </w:r>
      <w:r w:rsidRPr="00663980">
        <w:rPr>
          <w:rFonts w:ascii="Times New Roman" w:hAnsi="Times New Roman"/>
          <w:bCs/>
          <w:sz w:val="22"/>
          <w:szCs w:val="22"/>
        </w:rPr>
        <w:t>Pro to, aby provozovatel umožnil zájemci účast v</w:t>
      </w:r>
      <w:r w:rsidR="003B64B0" w:rsidRPr="00663980">
        <w:rPr>
          <w:rFonts w:ascii="Times New Roman" w:hAnsi="Times New Roman"/>
          <w:bCs/>
          <w:sz w:val="22"/>
          <w:szCs w:val="22"/>
        </w:rPr>
        <w:t>e Vyhledávacím řízení</w:t>
      </w:r>
      <w:r w:rsidRPr="00663980">
        <w:rPr>
          <w:rFonts w:ascii="Times New Roman" w:hAnsi="Times New Roman"/>
          <w:bCs/>
          <w:sz w:val="22"/>
          <w:szCs w:val="22"/>
        </w:rPr>
        <w:t xml:space="preserve">, je tedy zájemce povinen </w:t>
      </w:r>
      <w:r w:rsidR="000E118E" w:rsidRPr="00663980">
        <w:rPr>
          <w:rFonts w:ascii="Times New Roman" w:hAnsi="Times New Roman"/>
          <w:b/>
          <w:bCs/>
          <w:sz w:val="22"/>
          <w:szCs w:val="22"/>
        </w:rPr>
        <w:t>do skončení 1. kola V</w:t>
      </w:r>
      <w:r w:rsidR="00350768" w:rsidRPr="00663980">
        <w:rPr>
          <w:rFonts w:ascii="Times New Roman" w:hAnsi="Times New Roman"/>
          <w:b/>
          <w:bCs/>
          <w:sz w:val="22"/>
          <w:szCs w:val="22"/>
        </w:rPr>
        <w:t>yhledávacího řízení</w:t>
      </w:r>
      <w:r w:rsidR="000E118E" w:rsidRPr="00663980">
        <w:rPr>
          <w:rFonts w:ascii="Times New Roman" w:hAnsi="Times New Roman"/>
          <w:bCs/>
          <w:sz w:val="22"/>
          <w:szCs w:val="22"/>
        </w:rPr>
        <w:t xml:space="preserve"> </w:t>
      </w:r>
      <w:r w:rsidRPr="00663980">
        <w:rPr>
          <w:rFonts w:ascii="Times New Roman" w:hAnsi="Times New Roman"/>
          <w:bCs/>
          <w:sz w:val="22"/>
          <w:szCs w:val="22"/>
        </w:rPr>
        <w:t xml:space="preserve">složit tuto kauci ve výši </w:t>
      </w:r>
      <w:proofErr w:type="gramStart"/>
      <w:r w:rsidR="00753E84" w:rsidRPr="00663980">
        <w:rPr>
          <w:rFonts w:ascii="Times New Roman" w:hAnsi="Times New Roman"/>
          <w:bCs/>
          <w:color w:val="auto"/>
          <w:sz w:val="22"/>
          <w:szCs w:val="22"/>
        </w:rPr>
        <w:t>1,550.000,-</w:t>
      </w:r>
      <w:proofErr w:type="gramEnd"/>
      <w:r w:rsidR="00753E84" w:rsidRPr="00663980">
        <w:rPr>
          <w:rFonts w:ascii="Times New Roman" w:hAnsi="Times New Roman"/>
          <w:bCs/>
          <w:color w:val="auto"/>
          <w:sz w:val="22"/>
          <w:szCs w:val="22"/>
        </w:rPr>
        <w:t>Kč (jeden milion pět set padesát tisíc korun českých</w:t>
      </w:r>
      <w:r w:rsidRPr="00663980">
        <w:rPr>
          <w:rFonts w:ascii="Times New Roman" w:hAnsi="Times New Roman"/>
          <w:bCs/>
          <w:color w:val="auto"/>
          <w:sz w:val="22"/>
          <w:szCs w:val="22"/>
        </w:rPr>
        <w:t xml:space="preserve">) </w:t>
      </w:r>
      <w:r w:rsidRPr="00663980">
        <w:rPr>
          <w:rFonts w:ascii="Times New Roman" w:hAnsi="Times New Roman"/>
          <w:bCs/>
          <w:sz w:val="22"/>
          <w:szCs w:val="22"/>
        </w:rPr>
        <w:t xml:space="preserve">na provozovatelem určený účet č. </w:t>
      </w:r>
      <w:r w:rsidR="00D038C8" w:rsidRPr="00663980">
        <w:rPr>
          <w:rFonts w:ascii="Times New Roman" w:hAnsi="Times New Roman"/>
          <w:b/>
          <w:color w:val="auto"/>
          <w:sz w:val="22"/>
          <w:szCs w:val="22"/>
        </w:rPr>
        <w:t>2501886179/2010</w:t>
      </w:r>
      <w:r w:rsidR="000E118E" w:rsidRPr="00663980">
        <w:rPr>
          <w:rFonts w:ascii="Times New Roman" w:hAnsi="Times New Roman"/>
          <w:bCs/>
          <w:color w:val="auto"/>
          <w:sz w:val="22"/>
          <w:szCs w:val="22"/>
        </w:rPr>
        <w:t xml:space="preserve">, IBAN: </w:t>
      </w:r>
      <w:r w:rsidR="00D038C8" w:rsidRPr="00663980">
        <w:rPr>
          <w:rFonts w:ascii="Times New Roman" w:hAnsi="Times New Roman"/>
          <w:bCs/>
          <w:color w:val="auto"/>
          <w:sz w:val="22"/>
          <w:szCs w:val="22"/>
        </w:rPr>
        <w:t>CZ21 2010 0000 0025 0188 6179</w:t>
      </w:r>
      <w:r w:rsidR="000E118E" w:rsidRPr="00663980">
        <w:rPr>
          <w:rFonts w:ascii="Times New Roman" w:hAnsi="Times New Roman"/>
          <w:bCs/>
          <w:color w:val="auto"/>
          <w:sz w:val="22"/>
          <w:szCs w:val="22"/>
        </w:rPr>
        <w:t xml:space="preserve">, SWIFT (BIC): </w:t>
      </w:r>
      <w:r w:rsidR="00D038C8" w:rsidRPr="00663980">
        <w:rPr>
          <w:rFonts w:ascii="Times New Roman" w:hAnsi="Times New Roman"/>
          <w:bCs/>
          <w:color w:val="auto"/>
          <w:sz w:val="22"/>
          <w:szCs w:val="22"/>
        </w:rPr>
        <w:t>FIOBCZPPXXX</w:t>
      </w:r>
      <w:r w:rsidR="000E118E" w:rsidRPr="00663980">
        <w:rPr>
          <w:rFonts w:ascii="Times New Roman" w:hAnsi="Times New Roman"/>
          <w:bCs/>
          <w:color w:val="auto"/>
          <w:sz w:val="22"/>
          <w:szCs w:val="22"/>
        </w:rPr>
        <w:t>, měna účtu: CZK,</w:t>
      </w:r>
      <w:r w:rsidRPr="00663980">
        <w:rPr>
          <w:rFonts w:ascii="Times New Roman" w:hAnsi="Times New Roman"/>
          <w:bCs/>
          <w:color w:val="FF0000"/>
          <w:sz w:val="22"/>
          <w:szCs w:val="22"/>
        </w:rPr>
        <w:t xml:space="preserve"> </w:t>
      </w:r>
      <w:r w:rsidRPr="00663980">
        <w:rPr>
          <w:rFonts w:ascii="Times New Roman" w:hAnsi="Times New Roman"/>
          <w:bCs/>
          <w:color w:val="auto"/>
          <w:sz w:val="22"/>
          <w:szCs w:val="22"/>
        </w:rPr>
        <w:t xml:space="preserve">vedený u </w:t>
      </w:r>
      <w:r w:rsidR="00D038C8" w:rsidRPr="00663980">
        <w:rPr>
          <w:rFonts w:ascii="Times New Roman" w:hAnsi="Times New Roman"/>
          <w:bCs/>
          <w:color w:val="auto"/>
          <w:sz w:val="22"/>
          <w:szCs w:val="22"/>
        </w:rPr>
        <w:t>Fio Banka</w:t>
      </w:r>
      <w:r w:rsidRPr="00663980">
        <w:rPr>
          <w:rFonts w:ascii="Times New Roman" w:hAnsi="Times New Roman"/>
          <w:bCs/>
          <w:color w:val="auto"/>
          <w:sz w:val="22"/>
          <w:szCs w:val="22"/>
        </w:rPr>
        <w:t xml:space="preserve">, a.s., </w:t>
      </w:r>
      <w:r w:rsidRPr="00663980">
        <w:rPr>
          <w:rFonts w:ascii="Times New Roman" w:hAnsi="Times New Roman"/>
          <w:bCs/>
          <w:sz w:val="22"/>
          <w:szCs w:val="22"/>
        </w:rPr>
        <w:t>var. symbol IČ/</w:t>
      </w:r>
      <w:proofErr w:type="spellStart"/>
      <w:r w:rsidRPr="00663980">
        <w:rPr>
          <w:rFonts w:ascii="Times New Roman" w:hAnsi="Times New Roman"/>
          <w:bCs/>
          <w:sz w:val="22"/>
          <w:szCs w:val="22"/>
        </w:rPr>
        <w:t>r.č</w:t>
      </w:r>
      <w:proofErr w:type="spellEnd"/>
      <w:r w:rsidRPr="00663980">
        <w:rPr>
          <w:rFonts w:ascii="Times New Roman" w:hAnsi="Times New Roman"/>
          <w:bCs/>
          <w:sz w:val="22"/>
          <w:szCs w:val="22"/>
        </w:rPr>
        <w:t xml:space="preserve">. osoby, která kauci skládá, </w:t>
      </w:r>
      <w:r w:rsidRPr="00663980">
        <w:rPr>
          <w:rFonts w:ascii="Times New Roman" w:hAnsi="Times New Roman"/>
          <w:b/>
          <w:sz w:val="22"/>
          <w:szCs w:val="22"/>
        </w:rPr>
        <w:t xml:space="preserve">specifický symbol </w:t>
      </w:r>
      <w:r w:rsidR="00374ED1" w:rsidRPr="00663980">
        <w:rPr>
          <w:rFonts w:ascii="Times New Roman" w:hAnsi="Times New Roman"/>
          <w:b/>
          <w:sz w:val="22"/>
          <w:szCs w:val="22"/>
        </w:rPr>
        <w:t>80</w:t>
      </w:r>
      <w:r w:rsidR="00753E84" w:rsidRPr="00663980">
        <w:rPr>
          <w:rFonts w:ascii="Times New Roman" w:hAnsi="Times New Roman"/>
          <w:b/>
          <w:sz w:val="22"/>
          <w:szCs w:val="22"/>
        </w:rPr>
        <w:t>65</w:t>
      </w:r>
      <w:r w:rsidR="007C08AD" w:rsidRPr="00663980">
        <w:rPr>
          <w:rFonts w:ascii="Times New Roman" w:hAnsi="Times New Roman"/>
          <w:b/>
          <w:sz w:val="22"/>
          <w:szCs w:val="22"/>
        </w:rPr>
        <w:t>.</w:t>
      </w:r>
    </w:p>
    <w:p w14:paraId="40BCC8A0" w14:textId="77777777" w:rsidR="00C111DF" w:rsidRPr="00663980" w:rsidRDefault="00C111DF" w:rsidP="00C111DF">
      <w:pPr>
        <w:pStyle w:val="Zkladntext2"/>
        <w:spacing w:line="240" w:lineRule="auto"/>
        <w:rPr>
          <w:rFonts w:ascii="Times New Roman" w:hAnsi="Times New Roman"/>
          <w:sz w:val="22"/>
          <w:szCs w:val="22"/>
        </w:rPr>
      </w:pPr>
    </w:p>
    <w:p w14:paraId="25697200" w14:textId="77777777" w:rsidR="00C111DF" w:rsidRPr="00663980" w:rsidRDefault="00C111DF" w:rsidP="00C111DF">
      <w:pPr>
        <w:pStyle w:val="Zkladntext2"/>
        <w:numPr>
          <w:ilvl w:val="0"/>
          <w:numId w:val="3"/>
        </w:numPr>
        <w:spacing w:line="240" w:lineRule="auto"/>
        <w:rPr>
          <w:rFonts w:ascii="Times New Roman" w:hAnsi="Times New Roman"/>
          <w:sz w:val="22"/>
          <w:szCs w:val="22"/>
        </w:rPr>
      </w:pPr>
      <w:r w:rsidRPr="00663980">
        <w:rPr>
          <w:rFonts w:ascii="Times New Roman" w:hAnsi="Times New Roman"/>
          <w:color w:val="auto"/>
          <w:sz w:val="22"/>
          <w:szCs w:val="22"/>
        </w:rPr>
        <w:t>Provozovatel se zavazuje, že po složení kauce umožní zájemci nabízet kupní cenu</w:t>
      </w:r>
      <w:r w:rsidRPr="00663980">
        <w:rPr>
          <w:rFonts w:ascii="Times New Roman" w:hAnsi="Times New Roman"/>
          <w:sz w:val="22"/>
          <w:szCs w:val="22"/>
        </w:rPr>
        <w:t xml:space="preserve">, a to elektronicky v systému </w:t>
      </w:r>
      <w:r w:rsidR="00350768" w:rsidRPr="00663980">
        <w:rPr>
          <w:rFonts w:ascii="Times New Roman" w:hAnsi="Times New Roman"/>
          <w:sz w:val="22"/>
          <w:szCs w:val="22"/>
        </w:rPr>
        <w:t xml:space="preserve">ZEGS </w:t>
      </w:r>
      <w:r w:rsidRPr="00663980">
        <w:rPr>
          <w:rFonts w:ascii="Times New Roman" w:hAnsi="Times New Roman"/>
          <w:bCs/>
          <w:sz w:val="22"/>
          <w:szCs w:val="22"/>
        </w:rPr>
        <w:t xml:space="preserve">společnosti GAUTE a.s. provozovaném na adrese </w:t>
      </w:r>
      <w:hyperlink r:id="rId9" w:history="1">
        <w:r w:rsidRPr="00663980">
          <w:rPr>
            <w:rStyle w:val="Hypertextovodkaz"/>
            <w:rFonts w:ascii="Times New Roman" w:hAnsi="Times New Roman"/>
            <w:bCs/>
            <w:color w:val="auto"/>
            <w:sz w:val="22"/>
            <w:szCs w:val="22"/>
            <w:u w:val="none"/>
          </w:rPr>
          <w:t>www.verejnedrazby.cz</w:t>
        </w:r>
      </w:hyperlink>
      <w:r w:rsidR="00374ED1" w:rsidRPr="00663980">
        <w:rPr>
          <w:rFonts w:ascii="Times New Roman" w:hAnsi="Times New Roman"/>
          <w:bCs/>
          <w:sz w:val="22"/>
          <w:szCs w:val="22"/>
        </w:rPr>
        <w:t xml:space="preserve"> nebo v písemné formě na předepsané formuláři v zapečetěné obálce</w:t>
      </w:r>
      <w:r w:rsidRPr="00663980">
        <w:rPr>
          <w:rFonts w:ascii="Times New Roman" w:hAnsi="Times New Roman"/>
          <w:sz w:val="22"/>
          <w:szCs w:val="22"/>
        </w:rPr>
        <w:t>.</w:t>
      </w:r>
    </w:p>
    <w:p w14:paraId="5947359A" w14:textId="77777777" w:rsidR="00C111DF" w:rsidRPr="00663980" w:rsidRDefault="00C111DF" w:rsidP="00C111DF">
      <w:pPr>
        <w:jc w:val="center"/>
        <w:rPr>
          <w:b/>
          <w:color w:val="000000"/>
          <w:sz w:val="22"/>
          <w:szCs w:val="22"/>
        </w:rPr>
      </w:pPr>
    </w:p>
    <w:p w14:paraId="1BE0395A" w14:textId="77777777" w:rsidR="00C111DF" w:rsidRPr="00663980" w:rsidRDefault="00C111DF" w:rsidP="00C111DF">
      <w:pPr>
        <w:jc w:val="center"/>
        <w:rPr>
          <w:color w:val="000000"/>
          <w:sz w:val="22"/>
          <w:szCs w:val="22"/>
        </w:rPr>
      </w:pPr>
      <w:r w:rsidRPr="00663980">
        <w:rPr>
          <w:b/>
          <w:color w:val="000000"/>
          <w:sz w:val="22"/>
          <w:szCs w:val="22"/>
        </w:rPr>
        <w:t>III.</w:t>
      </w:r>
    </w:p>
    <w:p w14:paraId="0404F476" w14:textId="274E01ED" w:rsidR="00CE295A" w:rsidRPr="00663980" w:rsidRDefault="00CE295A" w:rsidP="009B552C">
      <w:pPr>
        <w:numPr>
          <w:ilvl w:val="0"/>
          <w:numId w:val="4"/>
        </w:numPr>
        <w:autoSpaceDE w:val="0"/>
        <w:autoSpaceDN w:val="0"/>
        <w:adjustRightInd w:val="0"/>
        <w:jc w:val="both"/>
        <w:rPr>
          <w:color w:val="000000"/>
          <w:sz w:val="24"/>
          <w:szCs w:val="24"/>
        </w:rPr>
      </w:pPr>
      <w:r w:rsidRPr="00663980">
        <w:rPr>
          <w:color w:val="000000"/>
          <w:sz w:val="22"/>
          <w:szCs w:val="22"/>
        </w:rPr>
        <w:t xml:space="preserve">Zájemce prohlašuje, že se dostatečně seznámil s </w:t>
      </w:r>
      <w:r w:rsidR="00350768" w:rsidRPr="00663980">
        <w:rPr>
          <w:color w:val="000000"/>
          <w:sz w:val="22"/>
          <w:szCs w:val="22"/>
        </w:rPr>
        <w:t>P</w:t>
      </w:r>
      <w:r w:rsidRPr="00663980">
        <w:rPr>
          <w:color w:val="000000"/>
          <w:sz w:val="22"/>
          <w:szCs w:val="22"/>
        </w:rPr>
        <w:t xml:space="preserve">ředmětem prodeje a že je mu jeho technický i právní stav dobře znám. </w:t>
      </w:r>
      <w:r w:rsidR="009E2AE6" w:rsidRPr="00663980">
        <w:rPr>
          <w:color w:val="000000"/>
          <w:sz w:val="22"/>
          <w:szCs w:val="22"/>
        </w:rPr>
        <w:t xml:space="preserve">Zájemce zejména stvrzuje, že se </w:t>
      </w:r>
      <w:r w:rsidR="00E32498">
        <w:rPr>
          <w:color w:val="000000"/>
          <w:sz w:val="22"/>
          <w:szCs w:val="22"/>
        </w:rPr>
        <w:t xml:space="preserve">v dostatečném rozsahu </w:t>
      </w:r>
      <w:r w:rsidR="009E2AE6" w:rsidRPr="00663980">
        <w:rPr>
          <w:color w:val="000000"/>
          <w:sz w:val="22"/>
          <w:szCs w:val="22"/>
        </w:rPr>
        <w:t>seznámil s faktickým i právním stavem Předmětu prodeje,</w:t>
      </w:r>
      <w:r w:rsidR="00A869A8">
        <w:rPr>
          <w:color w:val="000000"/>
          <w:sz w:val="22"/>
          <w:szCs w:val="22"/>
        </w:rPr>
        <w:t xml:space="preserve"> a to včetně toho,</w:t>
      </w:r>
      <w:r w:rsidR="009E2AE6" w:rsidRPr="00663980">
        <w:rPr>
          <w:color w:val="000000"/>
          <w:sz w:val="22"/>
          <w:szCs w:val="22"/>
        </w:rPr>
        <w:t xml:space="preserve"> jak je zachycen ve Znaleckém posudku</w:t>
      </w:r>
      <w:r w:rsidR="00172C04" w:rsidRPr="00663980">
        <w:rPr>
          <w:color w:val="000000"/>
          <w:sz w:val="22"/>
          <w:szCs w:val="22"/>
        </w:rPr>
        <w:t xml:space="preserve"> č.</w:t>
      </w:r>
      <w:r w:rsidR="009E2AE6" w:rsidRPr="00663980">
        <w:rPr>
          <w:color w:val="000000"/>
          <w:sz w:val="22"/>
          <w:szCs w:val="22"/>
        </w:rPr>
        <w:t xml:space="preserve"> </w:t>
      </w:r>
      <w:r w:rsidR="00753E84" w:rsidRPr="00663980">
        <w:rPr>
          <w:color w:val="000000"/>
          <w:sz w:val="22"/>
          <w:szCs w:val="22"/>
        </w:rPr>
        <w:t>002031/2026</w:t>
      </w:r>
      <w:r w:rsidR="009E2AE6" w:rsidRPr="00663980">
        <w:rPr>
          <w:color w:val="000000"/>
          <w:sz w:val="22"/>
          <w:szCs w:val="22"/>
        </w:rPr>
        <w:t xml:space="preserve"> ze dne </w:t>
      </w:r>
      <w:r w:rsidR="00753E84" w:rsidRPr="00663980">
        <w:rPr>
          <w:color w:val="000000"/>
          <w:sz w:val="22"/>
          <w:szCs w:val="22"/>
        </w:rPr>
        <w:t>9</w:t>
      </w:r>
      <w:r w:rsidR="00374ED1" w:rsidRPr="00663980">
        <w:rPr>
          <w:color w:val="000000"/>
          <w:sz w:val="22"/>
          <w:szCs w:val="22"/>
        </w:rPr>
        <w:t>.1.202</w:t>
      </w:r>
      <w:r w:rsidR="00753E84" w:rsidRPr="00663980">
        <w:rPr>
          <w:color w:val="000000"/>
          <w:sz w:val="22"/>
          <w:szCs w:val="22"/>
        </w:rPr>
        <w:t>6</w:t>
      </w:r>
      <w:r w:rsidR="009E2AE6" w:rsidRPr="00663980">
        <w:rPr>
          <w:color w:val="000000"/>
          <w:sz w:val="22"/>
          <w:szCs w:val="22"/>
        </w:rPr>
        <w:t>, vyhotovený</w:t>
      </w:r>
      <w:r w:rsidR="00374ED1" w:rsidRPr="00663980">
        <w:rPr>
          <w:color w:val="000000"/>
          <w:sz w:val="22"/>
          <w:szCs w:val="22"/>
        </w:rPr>
        <w:t>m</w:t>
      </w:r>
      <w:r w:rsidR="009E2AE6" w:rsidRPr="00663980">
        <w:rPr>
          <w:color w:val="000000"/>
          <w:sz w:val="22"/>
          <w:szCs w:val="22"/>
        </w:rPr>
        <w:t xml:space="preserve"> znalcem </w:t>
      </w:r>
      <w:r w:rsidR="00753E84" w:rsidRPr="00663980">
        <w:rPr>
          <w:color w:val="000000"/>
          <w:sz w:val="22"/>
          <w:szCs w:val="22"/>
        </w:rPr>
        <w:t>A-</w:t>
      </w:r>
      <w:proofErr w:type="spellStart"/>
      <w:r w:rsidR="00753E84" w:rsidRPr="00663980">
        <w:rPr>
          <w:color w:val="000000"/>
          <w:sz w:val="22"/>
          <w:szCs w:val="22"/>
        </w:rPr>
        <w:t>Consult</w:t>
      </w:r>
      <w:proofErr w:type="spellEnd"/>
      <w:r w:rsidR="00753E84" w:rsidRPr="00663980">
        <w:rPr>
          <w:color w:val="000000"/>
          <w:sz w:val="22"/>
          <w:szCs w:val="22"/>
        </w:rPr>
        <w:t xml:space="preserve"> plus, spol. s r.o. znalecká kancelář</w:t>
      </w:r>
      <w:r w:rsidR="009E2AE6" w:rsidRPr="00663980">
        <w:rPr>
          <w:color w:val="000000"/>
          <w:sz w:val="22"/>
          <w:szCs w:val="22"/>
        </w:rPr>
        <w:t xml:space="preserve"> (tento znalecký posudek je uveřejněn v příloze Vyhledávacího řízení A</w:t>
      </w:r>
      <w:r w:rsidR="00374ED1" w:rsidRPr="00663980">
        <w:rPr>
          <w:color w:val="000000"/>
          <w:sz w:val="22"/>
          <w:szCs w:val="22"/>
        </w:rPr>
        <w:t>80</w:t>
      </w:r>
      <w:r w:rsidR="00753E84" w:rsidRPr="00663980">
        <w:rPr>
          <w:color w:val="000000"/>
          <w:sz w:val="22"/>
          <w:szCs w:val="22"/>
        </w:rPr>
        <w:t>65</w:t>
      </w:r>
      <w:r w:rsidR="009E2AE6" w:rsidRPr="00663980">
        <w:rPr>
          <w:color w:val="000000"/>
          <w:sz w:val="22"/>
          <w:szCs w:val="22"/>
        </w:rPr>
        <w:t xml:space="preserve">), a že tento </w:t>
      </w:r>
      <w:r w:rsidR="00A869A8">
        <w:rPr>
          <w:color w:val="000000"/>
          <w:sz w:val="22"/>
          <w:szCs w:val="22"/>
        </w:rPr>
        <w:t xml:space="preserve">zájemcem zjištěný </w:t>
      </w:r>
      <w:r w:rsidR="009E2AE6" w:rsidRPr="00663980">
        <w:rPr>
          <w:color w:val="000000"/>
          <w:sz w:val="22"/>
          <w:szCs w:val="22"/>
        </w:rPr>
        <w:t>stav akceptuje</w:t>
      </w:r>
      <w:r w:rsidR="00A869A8">
        <w:rPr>
          <w:color w:val="000000"/>
          <w:sz w:val="22"/>
          <w:szCs w:val="22"/>
        </w:rPr>
        <w:t>, považuje jej za dostatečný a nic dalšího nepožaduje</w:t>
      </w:r>
      <w:r w:rsidR="00374ED1" w:rsidRPr="00663980">
        <w:rPr>
          <w:color w:val="000000"/>
          <w:sz w:val="22"/>
          <w:szCs w:val="22"/>
        </w:rPr>
        <w:t>.</w:t>
      </w:r>
    </w:p>
    <w:p w14:paraId="4D230046" w14:textId="77777777" w:rsidR="00C111DF" w:rsidRPr="00663980" w:rsidRDefault="00C111DF" w:rsidP="00C111DF">
      <w:pPr>
        <w:ind w:left="357"/>
        <w:jc w:val="both"/>
        <w:rPr>
          <w:sz w:val="22"/>
          <w:szCs w:val="22"/>
        </w:rPr>
      </w:pPr>
    </w:p>
    <w:p w14:paraId="52CE5A1D" w14:textId="77777777" w:rsidR="00C111DF" w:rsidRPr="00663980" w:rsidRDefault="00C111DF" w:rsidP="00C111DF">
      <w:pPr>
        <w:numPr>
          <w:ilvl w:val="0"/>
          <w:numId w:val="4"/>
        </w:numPr>
        <w:jc w:val="both"/>
        <w:rPr>
          <w:sz w:val="22"/>
          <w:szCs w:val="22"/>
        </w:rPr>
      </w:pPr>
      <w:r w:rsidRPr="00663980">
        <w:rPr>
          <w:color w:val="000000"/>
          <w:sz w:val="22"/>
          <w:szCs w:val="22"/>
        </w:rPr>
        <w:t xml:space="preserve">Zájemce dále výslovně prohlašuje, že bere na vědomí, že pokud nabídne nejvyšší kupní cenu a stane se vítězem </w:t>
      </w:r>
      <w:r w:rsidR="004A6918" w:rsidRPr="00663980">
        <w:rPr>
          <w:color w:val="000000"/>
          <w:sz w:val="22"/>
          <w:szCs w:val="22"/>
        </w:rPr>
        <w:t>VVŘ</w:t>
      </w:r>
      <w:r w:rsidRPr="00663980">
        <w:rPr>
          <w:color w:val="000000"/>
          <w:sz w:val="22"/>
          <w:szCs w:val="22"/>
        </w:rPr>
        <w:t xml:space="preserve">, získá tím právo a povinnost k uzavření kupní </w:t>
      </w:r>
      <w:r w:rsidRPr="00663980">
        <w:rPr>
          <w:sz w:val="22"/>
          <w:szCs w:val="22"/>
        </w:rPr>
        <w:t xml:space="preserve">smlouvy na </w:t>
      </w:r>
      <w:r w:rsidR="006B420D" w:rsidRPr="00663980">
        <w:rPr>
          <w:sz w:val="22"/>
          <w:szCs w:val="22"/>
        </w:rPr>
        <w:t>P</w:t>
      </w:r>
      <w:r w:rsidRPr="00663980">
        <w:rPr>
          <w:sz w:val="22"/>
          <w:szCs w:val="22"/>
        </w:rPr>
        <w:t xml:space="preserve">ředmět prodeje </w:t>
      </w:r>
      <w:r w:rsidR="00003551" w:rsidRPr="00663980">
        <w:rPr>
          <w:sz w:val="22"/>
          <w:szCs w:val="22"/>
        </w:rPr>
        <w:t xml:space="preserve">ve smyslu čl. </w:t>
      </w:r>
      <w:r w:rsidR="00201BFE" w:rsidRPr="00663980">
        <w:rPr>
          <w:sz w:val="22"/>
          <w:szCs w:val="22"/>
        </w:rPr>
        <w:t>VII.</w:t>
      </w:r>
      <w:r w:rsidR="00003551" w:rsidRPr="00663980">
        <w:rPr>
          <w:sz w:val="22"/>
          <w:szCs w:val="22"/>
        </w:rPr>
        <w:t xml:space="preserve"> odst. 1 a násl. Obchodních podmínek účasti na elektronických Výběrových </w:t>
      </w:r>
      <w:proofErr w:type="spellStart"/>
      <w:r w:rsidR="00003551" w:rsidRPr="00663980">
        <w:rPr>
          <w:sz w:val="22"/>
          <w:szCs w:val="22"/>
        </w:rPr>
        <w:t>vícekolových</w:t>
      </w:r>
      <w:proofErr w:type="spellEnd"/>
      <w:r w:rsidR="00003551" w:rsidRPr="00663980">
        <w:rPr>
          <w:sz w:val="22"/>
          <w:szCs w:val="22"/>
        </w:rPr>
        <w:t xml:space="preserve"> řízení v systému společnosti GAUTE, a.s. provozovaném na adrese www.verejnedrazby.cz. Ujednání čl. I. odst. 2 této smlouvy tím není dotčeno. </w:t>
      </w:r>
      <w:r w:rsidR="00887F55" w:rsidRPr="00663980">
        <w:rPr>
          <w:sz w:val="22"/>
          <w:szCs w:val="22"/>
        </w:rPr>
        <w:t>Kupní cena bude určena ve smyslu čl. VI. odst. 4 Obchodních podmínek</w:t>
      </w:r>
      <w:r w:rsidR="00887F55" w:rsidRPr="00663980">
        <w:rPr>
          <w:bCs/>
          <w:sz w:val="22"/>
          <w:szCs w:val="22"/>
        </w:rPr>
        <w:t xml:space="preserve"> v závislosti na nejvyšší nabídce</w:t>
      </w:r>
      <w:r w:rsidR="00887F55" w:rsidRPr="00663980">
        <w:rPr>
          <w:sz w:val="22"/>
          <w:szCs w:val="22"/>
        </w:rPr>
        <w:t xml:space="preserve"> učiněné zájemcem</w:t>
      </w:r>
      <w:r w:rsidRPr="00663980">
        <w:rPr>
          <w:sz w:val="22"/>
          <w:szCs w:val="22"/>
        </w:rPr>
        <w:t>.</w:t>
      </w:r>
    </w:p>
    <w:p w14:paraId="5163FED3" w14:textId="77777777" w:rsidR="00C111DF" w:rsidRPr="00663980" w:rsidRDefault="00C111DF" w:rsidP="00C111DF">
      <w:pPr>
        <w:widowControl w:val="0"/>
        <w:tabs>
          <w:tab w:val="left" w:pos="0"/>
        </w:tabs>
        <w:jc w:val="both"/>
        <w:rPr>
          <w:b/>
          <w:color w:val="FF0000"/>
          <w:sz w:val="22"/>
          <w:szCs w:val="22"/>
        </w:rPr>
      </w:pPr>
    </w:p>
    <w:p w14:paraId="0433BAE6" w14:textId="77777777" w:rsidR="00C111DF" w:rsidRPr="00663980" w:rsidRDefault="00C111DF" w:rsidP="00C111DF">
      <w:pPr>
        <w:widowControl w:val="0"/>
        <w:numPr>
          <w:ilvl w:val="0"/>
          <w:numId w:val="4"/>
        </w:numPr>
        <w:tabs>
          <w:tab w:val="left" w:pos="0"/>
        </w:tabs>
        <w:jc w:val="both"/>
        <w:rPr>
          <w:sz w:val="22"/>
          <w:szCs w:val="22"/>
        </w:rPr>
      </w:pPr>
      <w:r w:rsidRPr="00663980">
        <w:rPr>
          <w:color w:val="000000"/>
          <w:sz w:val="22"/>
          <w:szCs w:val="22"/>
        </w:rPr>
        <w:t>Zájemce o koupi předložením nabídky akceptuje</w:t>
      </w:r>
      <w:r w:rsidR="009428FA" w:rsidRPr="00663980">
        <w:rPr>
          <w:color w:val="000000"/>
          <w:sz w:val="22"/>
          <w:szCs w:val="22"/>
        </w:rPr>
        <w:t xml:space="preserve"> </w:t>
      </w:r>
      <w:r w:rsidRPr="00663980">
        <w:rPr>
          <w:color w:val="000000"/>
          <w:sz w:val="22"/>
          <w:szCs w:val="22"/>
        </w:rPr>
        <w:t>prodávajícím stanovené podmínky:</w:t>
      </w:r>
    </w:p>
    <w:p w14:paraId="4F95BFA7" w14:textId="77777777" w:rsidR="008A7A44" w:rsidRPr="00663980" w:rsidRDefault="008A7A44" w:rsidP="008A7A44">
      <w:pPr>
        <w:widowControl w:val="0"/>
        <w:numPr>
          <w:ilvl w:val="1"/>
          <w:numId w:val="6"/>
        </w:numPr>
        <w:tabs>
          <w:tab w:val="left" w:pos="0"/>
        </w:tabs>
        <w:jc w:val="both"/>
        <w:rPr>
          <w:sz w:val="22"/>
          <w:szCs w:val="22"/>
        </w:rPr>
      </w:pPr>
      <w:r w:rsidRPr="00663980">
        <w:rPr>
          <w:sz w:val="22"/>
          <w:szCs w:val="22"/>
        </w:rPr>
        <w:t xml:space="preserve">Nabídka ve 2. kole VVŘ řízení může být učiněna </w:t>
      </w:r>
      <w:r w:rsidRPr="00663980">
        <w:rPr>
          <w:bCs/>
          <w:sz w:val="22"/>
          <w:szCs w:val="22"/>
        </w:rPr>
        <w:t>elektronicky v systému společnosti GAUTE a.s. provozovaném na adrese www.verejnedrazby.cz</w:t>
      </w:r>
      <w:r w:rsidR="00CE7A5E" w:rsidRPr="00663980">
        <w:rPr>
          <w:bCs/>
          <w:sz w:val="22"/>
          <w:szCs w:val="22"/>
        </w:rPr>
        <w:t xml:space="preserve"> nebo v písemné formě v zapečetěné obálce, a to na předepsaném formuláři sloužícím k podání nabídky</w:t>
      </w:r>
      <w:r w:rsidRPr="00663980">
        <w:rPr>
          <w:bCs/>
          <w:sz w:val="22"/>
          <w:szCs w:val="22"/>
        </w:rPr>
        <w:t>, a to nejpozději v den a v čase, který je zveřejněný v systému u příslušného VVŘ jako „čas předložení návrhu 2. kola do“.</w:t>
      </w:r>
    </w:p>
    <w:p w14:paraId="3EE6490D" w14:textId="77777777" w:rsidR="008A7A44" w:rsidRPr="00663980" w:rsidRDefault="00887F55" w:rsidP="008A7A44">
      <w:pPr>
        <w:widowControl w:val="0"/>
        <w:numPr>
          <w:ilvl w:val="1"/>
          <w:numId w:val="6"/>
        </w:numPr>
        <w:tabs>
          <w:tab w:val="left" w:pos="0"/>
        </w:tabs>
        <w:jc w:val="both"/>
        <w:rPr>
          <w:sz w:val="22"/>
          <w:szCs w:val="22"/>
        </w:rPr>
      </w:pPr>
      <w:r w:rsidRPr="00663980">
        <w:rPr>
          <w:sz w:val="22"/>
          <w:szCs w:val="22"/>
        </w:rPr>
        <w:t xml:space="preserve">Nabídka ve 3. kole VVŘ řízení může být učiněna </w:t>
      </w:r>
      <w:r w:rsidRPr="00663980">
        <w:rPr>
          <w:bCs/>
          <w:sz w:val="22"/>
          <w:szCs w:val="22"/>
        </w:rPr>
        <w:t>elektronicky v systému společnosti GAUTE a.s. provozovaném na adrese www.verejnedrazby.cz</w:t>
      </w:r>
      <w:r w:rsidR="00CE7A5E" w:rsidRPr="00663980">
        <w:rPr>
          <w:bCs/>
          <w:sz w:val="22"/>
          <w:szCs w:val="22"/>
        </w:rPr>
        <w:t xml:space="preserve"> nebo v písemné formě v zapečetěné obálce, a to na předepsaném formuláři sloužícím k podání nabídky pro 3.kolo</w:t>
      </w:r>
      <w:r w:rsidRPr="00663980">
        <w:rPr>
          <w:bCs/>
          <w:sz w:val="22"/>
          <w:szCs w:val="22"/>
        </w:rPr>
        <w:t>, a to nejpozději v den a v čase, který je zveřejněný v systému u příslušného VVŘ jako „čas předložení návrhu 3. kola do“</w:t>
      </w:r>
    </w:p>
    <w:p w14:paraId="238D5A55" w14:textId="2B96B739" w:rsidR="00C111DF" w:rsidRPr="00663980" w:rsidRDefault="00C111DF" w:rsidP="00C111DF">
      <w:pPr>
        <w:widowControl w:val="0"/>
        <w:numPr>
          <w:ilvl w:val="1"/>
          <w:numId w:val="6"/>
        </w:numPr>
        <w:tabs>
          <w:tab w:val="left" w:pos="0"/>
        </w:tabs>
        <w:jc w:val="both"/>
        <w:rPr>
          <w:sz w:val="22"/>
          <w:szCs w:val="22"/>
        </w:rPr>
      </w:pPr>
      <w:r w:rsidRPr="00663980">
        <w:rPr>
          <w:sz w:val="22"/>
          <w:szCs w:val="22"/>
        </w:rPr>
        <w:t xml:space="preserve">kupní smlouva bude ze strany zájemce podepsána </w:t>
      </w:r>
      <w:r w:rsidR="008A7A44" w:rsidRPr="00663980">
        <w:rPr>
          <w:sz w:val="22"/>
          <w:szCs w:val="22"/>
        </w:rPr>
        <w:t xml:space="preserve">do </w:t>
      </w:r>
      <w:r w:rsidR="00753E84" w:rsidRPr="00663980">
        <w:rPr>
          <w:sz w:val="22"/>
          <w:szCs w:val="22"/>
        </w:rPr>
        <w:t>60</w:t>
      </w:r>
      <w:r w:rsidR="008A7A44" w:rsidRPr="00663980">
        <w:rPr>
          <w:sz w:val="22"/>
          <w:szCs w:val="22"/>
        </w:rPr>
        <w:t xml:space="preserve"> (</w:t>
      </w:r>
      <w:r w:rsidR="00753E84" w:rsidRPr="00663980">
        <w:rPr>
          <w:sz w:val="22"/>
          <w:szCs w:val="22"/>
        </w:rPr>
        <w:t>šedesáti</w:t>
      </w:r>
      <w:r w:rsidR="008A7A44" w:rsidRPr="00663980">
        <w:rPr>
          <w:sz w:val="22"/>
          <w:szCs w:val="22"/>
        </w:rPr>
        <w:t xml:space="preserve">) dnů ode dne skončení 3. kola VVŘ, tj. </w:t>
      </w:r>
      <w:r w:rsidRPr="00663980">
        <w:rPr>
          <w:sz w:val="22"/>
          <w:szCs w:val="22"/>
        </w:rPr>
        <w:t xml:space="preserve">nejpozději </w:t>
      </w:r>
      <w:r w:rsidRPr="00663980">
        <w:rPr>
          <w:color w:val="000000"/>
          <w:sz w:val="22"/>
          <w:szCs w:val="22"/>
        </w:rPr>
        <w:t xml:space="preserve">do </w:t>
      </w:r>
      <w:r w:rsidR="00753E84" w:rsidRPr="00663980">
        <w:rPr>
          <w:b/>
          <w:color w:val="000000"/>
          <w:sz w:val="22"/>
          <w:szCs w:val="22"/>
        </w:rPr>
        <w:t>15</w:t>
      </w:r>
      <w:r w:rsidR="00887F55" w:rsidRPr="00663980">
        <w:rPr>
          <w:b/>
          <w:color w:val="000000"/>
          <w:sz w:val="22"/>
          <w:szCs w:val="22"/>
        </w:rPr>
        <w:t>.</w:t>
      </w:r>
      <w:r w:rsidR="00CE7A5E" w:rsidRPr="00663980">
        <w:rPr>
          <w:b/>
          <w:color w:val="000000"/>
          <w:sz w:val="22"/>
          <w:szCs w:val="22"/>
        </w:rPr>
        <w:t>1</w:t>
      </w:r>
      <w:r w:rsidR="00753E84" w:rsidRPr="00663980">
        <w:rPr>
          <w:b/>
          <w:color w:val="000000"/>
          <w:sz w:val="22"/>
          <w:szCs w:val="22"/>
        </w:rPr>
        <w:t>2</w:t>
      </w:r>
      <w:r w:rsidR="00887F55" w:rsidRPr="00663980">
        <w:rPr>
          <w:b/>
          <w:color w:val="000000"/>
          <w:sz w:val="22"/>
          <w:szCs w:val="22"/>
        </w:rPr>
        <w:t>.</w:t>
      </w:r>
      <w:r w:rsidR="00003551" w:rsidRPr="00663980">
        <w:rPr>
          <w:b/>
          <w:color w:val="000000"/>
          <w:sz w:val="22"/>
          <w:szCs w:val="22"/>
        </w:rPr>
        <w:t>202</w:t>
      </w:r>
      <w:r w:rsidR="00887F55" w:rsidRPr="00663980">
        <w:rPr>
          <w:b/>
          <w:color w:val="000000"/>
          <w:sz w:val="22"/>
          <w:szCs w:val="22"/>
        </w:rPr>
        <w:t>6</w:t>
      </w:r>
      <w:r w:rsidRPr="00663980">
        <w:rPr>
          <w:sz w:val="22"/>
          <w:szCs w:val="22"/>
        </w:rPr>
        <w:t>;</w:t>
      </w:r>
    </w:p>
    <w:p w14:paraId="00CF23DB" w14:textId="01F7296F" w:rsidR="00C111DF" w:rsidRPr="00663980" w:rsidRDefault="00CF12E7" w:rsidP="00C111DF">
      <w:pPr>
        <w:widowControl w:val="0"/>
        <w:numPr>
          <w:ilvl w:val="1"/>
          <w:numId w:val="6"/>
        </w:numPr>
        <w:tabs>
          <w:tab w:val="left" w:pos="0"/>
        </w:tabs>
        <w:jc w:val="both"/>
        <w:rPr>
          <w:sz w:val="22"/>
          <w:szCs w:val="22"/>
        </w:rPr>
      </w:pPr>
      <w:r w:rsidRPr="00663980">
        <w:rPr>
          <w:sz w:val="22"/>
          <w:szCs w:val="22"/>
        </w:rPr>
        <w:t xml:space="preserve">kupní cena bude zájemcem uhrazena v plné výši </w:t>
      </w:r>
      <w:r w:rsidR="00CE7A5E" w:rsidRPr="00663980">
        <w:rPr>
          <w:sz w:val="22"/>
          <w:szCs w:val="22"/>
        </w:rPr>
        <w:t xml:space="preserve">nejpozději </w:t>
      </w:r>
      <w:r w:rsidRPr="00663980">
        <w:rPr>
          <w:sz w:val="22"/>
          <w:szCs w:val="22"/>
        </w:rPr>
        <w:t xml:space="preserve">do </w:t>
      </w:r>
      <w:r w:rsidR="00753E84" w:rsidRPr="00663980">
        <w:rPr>
          <w:b/>
          <w:color w:val="000000"/>
          <w:sz w:val="22"/>
          <w:szCs w:val="22"/>
        </w:rPr>
        <w:t>15</w:t>
      </w:r>
      <w:r w:rsidR="00887F55" w:rsidRPr="00663980">
        <w:rPr>
          <w:b/>
          <w:color w:val="000000"/>
          <w:sz w:val="22"/>
          <w:szCs w:val="22"/>
        </w:rPr>
        <w:t>.</w:t>
      </w:r>
      <w:r w:rsidR="00CE7A5E" w:rsidRPr="00663980">
        <w:rPr>
          <w:b/>
          <w:color w:val="000000"/>
          <w:sz w:val="22"/>
          <w:szCs w:val="22"/>
        </w:rPr>
        <w:t>1</w:t>
      </w:r>
      <w:r w:rsidR="00753E84" w:rsidRPr="00663980">
        <w:rPr>
          <w:b/>
          <w:color w:val="000000"/>
          <w:sz w:val="22"/>
          <w:szCs w:val="22"/>
        </w:rPr>
        <w:t>2</w:t>
      </w:r>
      <w:r w:rsidR="00887F55" w:rsidRPr="00663980">
        <w:rPr>
          <w:b/>
          <w:color w:val="000000"/>
          <w:sz w:val="22"/>
          <w:szCs w:val="22"/>
        </w:rPr>
        <w:t>.2026</w:t>
      </w:r>
      <w:r w:rsidRPr="00663980">
        <w:rPr>
          <w:sz w:val="22"/>
          <w:szCs w:val="22"/>
        </w:rPr>
        <w:t>, přičemž bude zaplacena před podpisem kupní smlouvy ze strany</w:t>
      </w:r>
      <w:r w:rsidR="009428FA" w:rsidRPr="00663980">
        <w:rPr>
          <w:sz w:val="22"/>
          <w:szCs w:val="22"/>
        </w:rPr>
        <w:t xml:space="preserve"> </w:t>
      </w:r>
      <w:r w:rsidRPr="00663980">
        <w:rPr>
          <w:sz w:val="22"/>
          <w:szCs w:val="22"/>
        </w:rPr>
        <w:t xml:space="preserve">prodávajícího, a to na účet č. </w:t>
      </w:r>
      <w:r w:rsidR="00753E84" w:rsidRPr="00663980">
        <w:rPr>
          <w:b/>
          <w:bCs/>
          <w:sz w:val="22"/>
          <w:szCs w:val="22"/>
        </w:rPr>
        <w:t>277231135/0600</w:t>
      </w:r>
      <w:r w:rsidR="002A0737" w:rsidRPr="00663980">
        <w:rPr>
          <w:sz w:val="22"/>
          <w:szCs w:val="22"/>
        </w:rPr>
        <w:t xml:space="preserve"> vedený u </w:t>
      </w:r>
      <w:r w:rsidR="00753E84" w:rsidRPr="00663980">
        <w:rPr>
          <w:b/>
          <w:bCs/>
          <w:sz w:val="22"/>
          <w:szCs w:val="22"/>
        </w:rPr>
        <w:t>MONETA Money Bank, a.s.</w:t>
      </w:r>
      <w:r w:rsidR="009E2AE6" w:rsidRPr="00663980">
        <w:rPr>
          <w:b/>
          <w:bCs/>
          <w:sz w:val="22"/>
          <w:szCs w:val="22"/>
        </w:rPr>
        <w:t xml:space="preserve">, </w:t>
      </w:r>
      <w:r w:rsidR="002A0737" w:rsidRPr="00663980">
        <w:rPr>
          <w:sz w:val="22"/>
          <w:szCs w:val="22"/>
        </w:rPr>
        <w:t>variabilní symbol:</w:t>
      </w:r>
      <w:r w:rsidR="009E2AE6" w:rsidRPr="00663980">
        <w:rPr>
          <w:sz w:val="22"/>
          <w:szCs w:val="22"/>
        </w:rPr>
        <w:t xml:space="preserve"> </w:t>
      </w:r>
      <w:r w:rsidR="00753E84" w:rsidRPr="00663980">
        <w:rPr>
          <w:b/>
          <w:bCs/>
          <w:sz w:val="22"/>
          <w:szCs w:val="22"/>
        </w:rPr>
        <w:t>IČ/</w:t>
      </w:r>
      <w:proofErr w:type="spellStart"/>
      <w:r w:rsidR="00753E84" w:rsidRPr="00663980">
        <w:rPr>
          <w:b/>
          <w:bCs/>
          <w:sz w:val="22"/>
          <w:szCs w:val="22"/>
        </w:rPr>
        <w:t>r.č</w:t>
      </w:r>
      <w:proofErr w:type="spellEnd"/>
      <w:r w:rsidR="00753E84" w:rsidRPr="00663980">
        <w:rPr>
          <w:b/>
          <w:bCs/>
          <w:sz w:val="22"/>
          <w:szCs w:val="22"/>
        </w:rPr>
        <w:t>. kupujícího</w:t>
      </w:r>
      <w:r w:rsidR="00C111DF" w:rsidRPr="00663980">
        <w:rPr>
          <w:sz w:val="22"/>
          <w:szCs w:val="22"/>
        </w:rPr>
        <w:t>;</w:t>
      </w:r>
    </w:p>
    <w:p w14:paraId="259F4C25" w14:textId="77777777" w:rsidR="00C111DF" w:rsidRPr="00663980" w:rsidRDefault="00C111DF" w:rsidP="00C111DF">
      <w:pPr>
        <w:widowControl w:val="0"/>
        <w:numPr>
          <w:ilvl w:val="1"/>
          <w:numId w:val="6"/>
        </w:numPr>
        <w:tabs>
          <w:tab w:val="left" w:pos="0"/>
        </w:tabs>
        <w:jc w:val="both"/>
        <w:rPr>
          <w:sz w:val="22"/>
          <w:szCs w:val="22"/>
        </w:rPr>
      </w:pPr>
      <w:r w:rsidRPr="00663980">
        <w:rPr>
          <w:sz w:val="22"/>
          <w:szCs w:val="22"/>
        </w:rPr>
        <w:t xml:space="preserve">zájemce koupí </w:t>
      </w:r>
      <w:r w:rsidR="006B420D" w:rsidRPr="00663980">
        <w:rPr>
          <w:sz w:val="22"/>
          <w:szCs w:val="22"/>
        </w:rPr>
        <w:t>P</w:t>
      </w:r>
      <w:r w:rsidRPr="00663980">
        <w:rPr>
          <w:sz w:val="22"/>
          <w:szCs w:val="22"/>
        </w:rPr>
        <w:t>ředmět prodeje ve stavu, jak stojí a leží (</w:t>
      </w:r>
      <w:proofErr w:type="spellStart"/>
      <w:r w:rsidRPr="00663980">
        <w:rPr>
          <w:sz w:val="22"/>
          <w:szCs w:val="22"/>
        </w:rPr>
        <w:t>úhrnkem</w:t>
      </w:r>
      <w:proofErr w:type="spellEnd"/>
      <w:r w:rsidRPr="00663980">
        <w:rPr>
          <w:sz w:val="22"/>
          <w:szCs w:val="22"/>
        </w:rPr>
        <w:t>) ve smyslu § 1918 občanského zákoníku;</w:t>
      </w:r>
    </w:p>
    <w:p w14:paraId="6B38FB23" w14:textId="77777777" w:rsidR="0071704F" w:rsidRPr="00663980" w:rsidRDefault="0071704F" w:rsidP="00C111DF">
      <w:pPr>
        <w:widowControl w:val="0"/>
        <w:numPr>
          <w:ilvl w:val="1"/>
          <w:numId w:val="6"/>
        </w:numPr>
        <w:tabs>
          <w:tab w:val="left" w:pos="0"/>
        </w:tabs>
        <w:jc w:val="both"/>
        <w:rPr>
          <w:sz w:val="22"/>
          <w:szCs w:val="22"/>
        </w:rPr>
      </w:pPr>
      <w:r w:rsidRPr="00663980">
        <w:rPr>
          <w:bCs/>
          <w:sz w:val="22"/>
          <w:szCs w:val="22"/>
        </w:rPr>
        <w:t xml:space="preserve">zájemce </w:t>
      </w:r>
      <w:r w:rsidR="00CE7A5E" w:rsidRPr="00663980">
        <w:rPr>
          <w:bCs/>
          <w:sz w:val="22"/>
          <w:szCs w:val="22"/>
        </w:rPr>
        <w:t>bude zavázán převzít věci uvedené v Příloze č. 1 této smlouvy na výzvu prodávajícího v určené lhůtě s tím, že k datu převzetí přejde nebezpečí škody, avšak v případě, kdy se zájemce opozdí s převzetím, přejde nebezpečí škody na zájemce uplynutím lhůty stanovené v převzetí; náklady spojené s převzetím nese výhradně zájemce</w:t>
      </w:r>
      <w:r w:rsidRPr="00663980">
        <w:rPr>
          <w:bCs/>
          <w:sz w:val="22"/>
          <w:szCs w:val="22"/>
        </w:rPr>
        <w:t>;</w:t>
      </w:r>
    </w:p>
    <w:p w14:paraId="04074EF0" w14:textId="77777777" w:rsidR="0071704F" w:rsidRPr="00663980" w:rsidRDefault="0071704F" w:rsidP="00C111DF">
      <w:pPr>
        <w:widowControl w:val="0"/>
        <w:numPr>
          <w:ilvl w:val="1"/>
          <w:numId w:val="6"/>
        </w:numPr>
        <w:tabs>
          <w:tab w:val="left" w:pos="0"/>
        </w:tabs>
        <w:jc w:val="both"/>
        <w:rPr>
          <w:sz w:val="22"/>
          <w:szCs w:val="22"/>
        </w:rPr>
      </w:pPr>
      <w:r w:rsidRPr="00663980">
        <w:rPr>
          <w:sz w:val="22"/>
          <w:szCs w:val="22"/>
        </w:rPr>
        <w:t xml:space="preserve">zájemce nemá právo vymínit si jakoukoli vlastnost </w:t>
      </w:r>
      <w:r w:rsidR="006B420D" w:rsidRPr="00663980">
        <w:rPr>
          <w:sz w:val="22"/>
          <w:szCs w:val="22"/>
        </w:rPr>
        <w:t>P</w:t>
      </w:r>
      <w:r w:rsidRPr="00663980">
        <w:rPr>
          <w:sz w:val="22"/>
          <w:szCs w:val="22"/>
        </w:rPr>
        <w:t xml:space="preserve">ředmětu prodeje; prodávající neponese žádnou odpovědnost za stav </w:t>
      </w:r>
      <w:r w:rsidR="006B420D" w:rsidRPr="00663980">
        <w:rPr>
          <w:sz w:val="22"/>
          <w:szCs w:val="22"/>
        </w:rPr>
        <w:t>P</w:t>
      </w:r>
      <w:r w:rsidRPr="00663980">
        <w:rPr>
          <w:sz w:val="22"/>
          <w:szCs w:val="22"/>
        </w:rPr>
        <w:t xml:space="preserve">ředmětu prodeje a nezaručí, že zájemce bude moci </w:t>
      </w:r>
      <w:r w:rsidR="006B420D" w:rsidRPr="00663980">
        <w:rPr>
          <w:sz w:val="22"/>
          <w:szCs w:val="22"/>
        </w:rPr>
        <w:t>P</w:t>
      </w:r>
      <w:r w:rsidRPr="00663980">
        <w:rPr>
          <w:sz w:val="22"/>
          <w:szCs w:val="22"/>
        </w:rPr>
        <w:t>ředmět prodeje využít k účelu zamýšlenému zájemcem;</w:t>
      </w:r>
    </w:p>
    <w:p w14:paraId="276C078F" w14:textId="77777777" w:rsidR="0071704F" w:rsidRPr="00663980" w:rsidRDefault="0071704F" w:rsidP="00C111DF">
      <w:pPr>
        <w:widowControl w:val="0"/>
        <w:numPr>
          <w:ilvl w:val="1"/>
          <w:numId w:val="6"/>
        </w:numPr>
        <w:tabs>
          <w:tab w:val="left" w:pos="0"/>
        </w:tabs>
        <w:jc w:val="both"/>
        <w:rPr>
          <w:sz w:val="22"/>
          <w:szCs w:val="22"/>
        </w:rPr>
      </w:pPr>
      <w:r w:rsidRPr="00663980">
        <w:rPr>
          <w:sz w:val="22"/>
          <w:szCs w:val="22"/>
        </w:rPr>
        <w:t xml:space="preserve">prodávající nepřebírá žádnou záruku za jakékoli vlastnosti </w:t>
      </w:r>
      <w:r w:rsidR="006B420D" w:rsidRPr="00663980">
        <w:rPr>
          <w:sz w:val="22"/>
          <w:szCs w:val="22"/>
        </w:rPr>
        <w:t>P</w:t>
      </w:r>
      <w:r w:rsidRPr="00663980">
        <w:rPr>
          <w:sz w:val="22"/>
          <w:szCs w:val="22"/>
        </w:rPr>
        <w:t xml:space="preserve">ředmětu prodeje a vylučuje se (omezuje) odpovědnost za vady </w:t>
      </w:r>
      <w:r w:rsidR="006B420D" w:rsidRPr="00663980">
        <w:rPr>
          <w:sz w:val="22"/>
          <w:szCs w:val="22"/>
        </w:rPr>
        <w:t>P</w:t>
      </w:r>
      <w:r w:rsidRPr="00663980">
        <w:rPr>
          <w:sz w:val="22"/>
          <w:szCs w:val="22"/>
        </w:rPr>
        <w:t>ředmětu prodeje v plném rozsahu, v němž právní řád České republiky takové vyloučení (omezení) připouští;</w:t>
      </w:r>
    </w:p>
    <w:p w14:paraId="766ABF87" w14:textId="77777777" w:rsidR="0071704F" w:rsidRPr="00663980" w:rsidRDefault="0071704F" w:rsidP="00C111DF">
      <w:pPr>
        <w:widowControl w:val="0"/>
        <w:numPr>
          <w:ilvl w:val="1"/>
          <w:numId w:val="6"/>
        </w:numPr>
        <w:tabs>
          <w:tab w:val="left" w:pos="0"/>
        </w:tabs>
        <w:jc w:val="both"/>
        <w:rPr>
          <w:sz w:val="22"/>
          <w:szCs w:val="22"/>
        </w:rPr>
      </w:pPr>
      <w:r w:rsidRPr="00663980">
        <w:rPr>
          <w:sz w:val="22"/>
          <w:szCs w:val="22"/>
        </w:rPr>
        <w:t>zájemce se předem vzdá práv z vadného plnění, zejména pak práva žádat opravu, výměnu věci nebo slevu z kupní ceny či práva od smlouvy odstoupit, to vše ve smyslu § 1916 odst. 2 občanského zákoníku;</w:t>
      </w:r>
    </w:p>
    <w:p w14:paraId="7842A24A" w14:textId="4D1D33AC" w:rsidR="0006074C" w:rsidRPr="00663980" w:rsidRDefault="0006074C" w:rsidP="0006074C">
      <w:pPr>
        <w:widowControl w:val="0"/>
        <w:numPr>
          <w:ilvl w:val="1"/>
          <w:numId w:val="6"/>
        </w:numPr>
        <w:tabs>
          <w:tab w:val="left" w:pos="0"/>
        </w:tabs>
        <w:jc w:val="both"/>
        <w:rPr>
          <w:bCs/>
          <w:sz w:val="22"/>
          <w:szCs w:val="22"/>
        </w:rPr>
      </w:pPr>
      <w:r w:rsidRPr="00663980">
        <w:rPr>
          <w:bCs/>
          <w:iCs/>
          <w:sz w:val="22"/>
          <w:szCs w:val="22"/>
        </w:rPr>
        <w:t xml:space="preserve">zájemce hradí poplatky </w:t>
      </w:r>
      <w:r w:rsidR="00A869A8">
        <w:rPr>
          <w:bCs/>
          <w:iCs/>
          <w:sz w:val="22"/>
          <w:szCs w:val="22"/>
        </w:rPr>
        <w:t xml:space="preserve">a veškeré náklady </w:t>
      </w:r>
      <w:r w:rsidRPr="00663980">
        <w:rPr>
          <w:bCs/>
          <w:sz w:val="22"/>
          <w:szCs w:val="22"/>
        </w:rPr>
        <w:t>spojené se zápisem vlastnického práva do katastru nemovitostí či případné správní poplatky za výmaz omezení vlastnických práv z katastru nemovitostí, jakož i další případné poplatky s převodem související;</w:t>
      </w:r>
    </w:p>
    <w:p w14:paraId="2F58E1A7" w14:textId="77777777" w:rsidR="008A7A44" w:rsidRPr="00663980" w:rsidRDefault="00C111DF" w:rsidP="00FD096D">
      <w:pPr>
        <w:widowControl w:val="0"/>
        <w:numPr>
          <w:ilvl w:val="1"/>
          <w:numId w:val="6"/>
        </w:numPr>
        <w:tabs>
          <w:tab w:val="left" w:pos="0"/>
        </w:tabs>
        <w:jc w:val="both"/>
        <w:rPr>
          <w:sz w:val="22"/>
          <w:szCs w:val="22"/>
        </w:rPr>
      </w:pPr>
      <w:r w:rsidRPr="00663980">
        <w:rPr>
          <w:sz w:val="22"/>
          <w:szCs w:val="22"/>
        </w:rPr>
        <w:t xml:space="preserve">zájemce bere na vědomí, že v souladu s podmínkami </w:t>
      </w:r>
      <w:r w:rsidR="006B420D" w:rsidRPr="00663980">
        <w:rPr>
          <w:sz w:val="22"/>
          <w:szCs w:val="22"/>
        </w:rPr>
        <w:t xml:space="preserve">Vyhledávacího řízení </w:t>
      </w:r>
      <w:r w:rsidRPr="00663980">
        <w:rPr>
          <w:sz w:val="22"/>
          <w:szCs w:val="22"/>
        </w:rPr>
        <w:t>je z kupní smlouvy vyloučeno použití výhrady vlastnického práva podle § 2132 občanského zákoníku, výhrady zpětné koupě podle § 2135 občanského zákoníku, výhrady zpětného prodeje § 2139 občanského zákoníku, výhrady lepšího kupce podle § 2152 občanského zákoníku, sjednání předkupního práva podle § 2140 a násl. občanského zákoníku, a koupě na zkoušku podle § 2150 a násl. občanského zákoníku</w:t>
      </w:r>
      <w:r w:rsidR="0005525D" w:rsidRPr="00663980">
        <w:rPr>
          <w:sz w:val="22"/>
          <w:szCs w:val="22"/>
        </w:rPr>
        <w:t>;</w:t>
      </w:r>
    </w:p>
    <w:p w14:paraId="7FD58560" w14:textId="34C3FA14" w:rsidR="00CE7A5E" w:rsidRPr="00663980" w:rsidRDefault="00CE7A5E" w:rsidP="00FD096D">
      <w:pPr>
        <w:widowControl w:val="0"/>
        <w:numPr>
          <w:ilvl w:val="1"/>
          <w:numId w:val="6"/>
        </w:numPr>
        <w:tabs>
          <w:tab w:val="left" w:pos="0"/>
        </w:tabs>
        <w:jc w:val="both"/>
        <w:rPr>
          <w:sz w:val="22"/>
          <w:szCs w:val="22"/>
        </w:rPr>
      </w:pPr>
      <w:r w:rsidRPr="00663980">
        <w:rPr>
          <w:sz w:val="22"/>
          <w:szCs w:val="22"/>
        </w:rPr>
        <w:t>uzavření kupní smlouvy a prodej předmětu prodeje je na výlučném uvážením prodávajícího, který je oprávněn z jakéhokoliv důvodu či bez uvedení důvodu kupní smlouvu neuzavřít a předmět prodeje či kteroukoli jeho část neprodat, přičemž prodej předmětu prodeje podléhá souhlasu zajištěného věřitele</w:t>
      </w:r>
      <w:r w:rsidR="0065161E">
        <w:rPr>
          <w:sz w:val="22"/>
          <w:szCs w:val="22"/>
        </w:rPr>
        <w:t>,</w:t>
      </w:r>
      <w:r w:rsidRPr="00663980">
        <w:rPr>
          <w:sz w:val="22"/>
          <w:szCs w:val="22"/>
        </w:rPr>
        <w:t xml:space="preserve"> </w:t>
      </w:r>
      <w:r w:rsidR="007429A2">
        <w:rPr>
          <w:sz w:val="22"/>
          <w:szCs w:val="22"/>
        </w:rPr>
        <w:t xml:space="preserve">popř. také insolvenčního soudu a věřitelského orgánu </w:t>
      </w:r>
      <w:r w:rsidRPr="00663980">
        <w:rPr>
          <w:sz w:val="22"/>
          <w:szCs w:val="22"/>
        </w:rPr>
        <w:t>v insolvenčním řízení</w:t>
      </w:r>
      <w:r w:rsidR="0005525D" w:rsidRPr="00663980">
        <w:rPr>
          <w:sz w:val="22"/>
          <w:szCs w:val="22"/>
        </w:rPr>
        <w:t>;</w:t>
      </w:r>
    </w:p>
    <w:p w14:paraId="3D6ABF8B" w14:textId="77777777" w:rsidR="00172C04" w:rsidRPr="00663980" w:rsidRDefault="00172C04" w:rsidP="00172C04">
      <w:pPr>
        <w:widowControl w:val="0"/>
        <w:tabs>
          <w:tab w:val="left" w:pos="0"/>
        </w:tabs>
        <w:ind w:left="357"/>
        <w:jc w:val="both"/>
        <w:rPr>
          <w:sz w:val="22"/>
          <w:szCs w:val="22"/>
        </w:rPr>
      </w:pPr>
    </w:p>
    <w:p w14:paraId="43430127" w14:textId="77777777" w:rsidR="00172C04" w:rsidRPr="00663980" w:rsidRDefault="00172C04" w:rsidP="00172C04">
      <w:pPr>
        <w:widowControl w:val="0"/>
        <w:tabs>
          <w:tab w:val="left" w:pos="0"/>
        </w:tabs>
        <w:ind w:left="357"/>
        <w:jc w:val="both"/>
        <w:rPr>
          <w:sz w:val="22"/>
          <w:szCs w:val="22"/>
        </w:rPr>
      </w:pPr>
      <w:r w:rsidRPr="00663980">
        <w:rPr>
          <w:sz w:val="22"/>
          <w:szCs w:val="22"/>
        </w:rPr>
        <w:t>Zájemce se zavazuje tyto stanovené podmínky v případě vítězství ve Vyhledávacím řízení respektovat a dodržet.</w:t>
      </w:r>
    </w:p>
    <w:p w14:paraId="7C8FFDD8" w14:textId="77777777" w:rsidR="008A7A44" w:rsidRPr="00663980" w:rsidRDefault="008A7A44" w:rsidP="008A7A44">
      <w:pPr>
        <w:widowControl w:val="0"/>
        <w:tabs>
          <w:tab w:val="left" w:pos="0"/>
        </w:tabs>
        <w:ind w:left="357"/>
        <w:jc w:val="both"/>
        <w:rPr>
          <w:sz w:val="22"/>
          <w:szCs w:val="22"/>
        </w:rPr>
      </w:pPr>
    </w:p>
    <w:p w14:paraId="3B0A4F04" w14:textId="77777777" w:rsidR="008A7A44" w:rsidRPr="00663980" w:rsidRDefault="008A7A44" w:rsidP="008A7A44">
      <w:pPr>
        <w:widowControl w:val="0"/>
        <w:numPr>
          <w:ilvl w:val="0"/>
          <w:numId w:val="4"/>
        </w:numPr>
        <w:tabs>
          <w:tab w:val="left" w:pos="0"/>
        </w:tabs>
        <w:jc w:val="both"/>
        <w:rPr>
          <w:sz w:val="22"/>
          <w:szCs w:val="22"/>
        </w:rPr>
      </w:pPr>
      <w:r w:rsidRPr="00663980">
        <w:rPr>
          <w:sz w:val="22"/>
          <w:szCs w:val="22"/>
        </w:rPr>
        <w:t xml:space="preserve">Provozovatel upozorňuje, že dle podmínek VVŘ má prodávající možnost nevyhlásit vítěze bez udání důvodů a/nebo Kupní smlouvu z jakéhokoli důvodu či bez uvedení důvodu neuzavřít. Zájemce nemá právo domáhat se vůči prodávajícímu prodeje Předmětu prodeje a/nebo uzavření Kupní smlouvy či jakékoli jiné smlouvy, a prodávající nečiní v této smlouvě prohlášení či ujištění ve vztahu k VVŘ, Předmětu převodu či Kupní smlouvě. Pro vyloučení pochybností smluvní strany výslovně sjednávají, že na základě této smlouvy není prodávající jakkoli zavázán ani neručí či jinak neodpovídá za splnění či porušení povinností Provozovatele a/nebo Zájemce vzniklých na základě této smlouvy či v souvislosti s ní.  </w:t>
      </w:r>
    </w:p>
    <w:p w14:paraId="1586168F" w14:textId="77777777" w:rsidR="008A7A44" w:rsidRPr="00663980" w:rsidRDefault="008A7A44" w:rsidP="008A7A44">
      <w:pPr>
        <w:widowControl w:val="0"/>
        <w:tabs>
          <w:tab w:val="left" w:pos="0"/>
        </w:tabs>
        <w:jc w:val="both"/>
        <w:rPr>
          <w:sz w:val="22"/>
          <w:szCs w:val="22"/>
        </w:rPr>
      </w:pPr>
    </w:p>
    <w:p w14:paraId="49AE5810" w14:textId="592129C5" w:rsidR="00724177" w:rsidRPr="005E237F" w:rsidRDefault="00C111DF" w:rsidP="00843683">
      <w:pPr>
        <w:widowControl w:val="0"/>
        <w:numPr>
          <w:ilvl w:val="0"/>
          <w:numId w:val="4"/>
        </w:numPr>
        <w:tabs>
          <w:tab w:val="left" w:pos="0"/>
        </w:tabs>
        <w:jc w:val="both"/>
        <w:rPr>
          <w:sz w:val="22"/>
          <w:szCs w:val="22"/>
        </w:rPr>
      </w:pPr>
      <w:r w:rsidRPr="000816E5">
        <w:rPr>
          <w:sz w:val="22"/>
          <w:szCs w:val="22"/>
        </w:rPr>
        <w:t>Provozovatel</w:t>
      </w:r>
      <w:r w:rsidR="00724177" w:rsidRPr="000816E5">
        <w:rPr>
          <w:sz w:val="22"/>
          <w:szCs w:val="22"/>
        </w:rPr>
        <w:t xml:space="preserve"> </w:t>
      </w:r>
      <w:r w:rsidRPr="000816E5">
        <w:rPr>
          <w:sz w:val="22"/>
          <w:szCs w:val="22"/>
        </w:rPr>
        <w:t>a zájemce si sjednávají smluvní pokutu v</w:t>
      </w:r>
      <w:r w:rsidR="000816E5" w:rsidRPr="000816E5">
        <w:rPr>
          <w:sz w:val="22"/>
          <w:szCs w:val="22"/>
        </w:rPr>
        <w:t xml:space="preserve">e </w:t>
      </w:r>
      <w:r w:rsidRPr="000816E5">
        <w:rPr>
          <w:sz w:val="22"/>
          <w:szCs w:val="22"/>
        </w:rPr>
        <w:t xml:space="preserve">výši </w:t>
      </w:r>
      <w:r w:rsidR="00663980" w:rsidRPr="000816E5">
        <w:rPr>
          <w:bCs/>
          <w:sz w:val="22"/>
          <w:szCs w:val="22"/>
        </w:rPr>
        <w:t>1,550</w:t>
      </w:r>
      <w:r w:rsidR="008A7A44" w:rsidRPr="000816E5">
        <w:rPr>
          <w:bCs/>
          <w:sz w:val="22"/>
          <w:szCs w:val="22"/>
        </w:rPr>
        <w:t>.000,-Kč (</w:t>
      </w:r>
      <w:r w:rsidR="00663980" w:rsidRPr="000816E5">
        <w:rPr>
          <w:bCs/>
          <w:sz w:val="22"/>
          <w:szCs w:val="22"/>
        </w:rPr>
        <w:t xml:space="preserve">jeden milion pět set padesát </w:t>
      </w:r>
      <w:r w:rsidR="0005525D" w:rsidRPr="000816E5">
        <w:rPr>
          <w:bCs/>
          <w:sz w:val="22"/>
          <w:szCs w:val="22"/>
        </w:rPr>
        <w:t>tisíc korun českých</w:t>
      </w:r>
      <w:r w:rsidRPr="000816E5">
        <w:rPr>
          <w:sz w:val="22"/>
          <w:szCs w:val="22"/>
        </w:rPr>
        <w:t>)</w:t>
      </w:r>
      <w:r w:rsidR="000816E5" w:rsidRPr="000816E5">
        <w:rPr>
          <w:sz w:val="22"/>
          <w:szCs w:val="22"/>
        </w:rPr>
        <w:t xml:space="preserve">, kterou je zájemce povinen zaplatit </w:t>
      </w:r>
      <w:r w:rsidRPr="000816E5">
        <w:rPr>
          <w:sz w:val="22"/>
          <w:szCs w:val="22"/>
        </w:rPr>
        <w:t>pro případ, že by zájemce porušil jakoukoliv z povinností stanovených v tomto čl. III. odst. 2 a/nebo 3 této smlouvy</w:t>
      </w:r>
      <w:r w:rsidR="000816E5" w:rsidRPr="000816E5">
        <w:rPr>
          <w:sz w:val="22"/>
          <w:szCs w:val="22"/>
        </w:rPr>
        <w:t>, tedy v případě, kdy zájemce bude vyhlášen vítězem Vyhledávacího řízení, a</w:t>
      </w:r>
      <w:r w:rsidR="000816E5" w:rsidRPr="005E237F">
        <w:rPr>
          <w:sz w:val="22"/>
          <w:szCs w:val="22"/>
        </w:rPr>
        <w:t>však neuzavře Kupní smlouvu tak, jak je zavázán z této smlouvy a/nebo neuhradí rozdíl mezi celou cenou dosaženou ve Výběrovém řízení a Zájemcem složenou kaucí ve lhůtě dle této smlouvy. Z</w:t>
      </w:r>
      <w:r w:rsidR="000432AC" w:rsidRPr="005E237F">
        <w:rPr>
          <w:sz w:val="22"/>
          <w:szCs w:val="22"/>
        </w:rPr>
        <w:t xml:space="preserve"> této </w:t>
      </w:r>
      <w:r w:rsidR="000816E5" w:rsidRPr="005E237F">
        <w:rPr>
          <w:sz w:val="22"/>
          <w:szCs w:val="22"/>
        </w:rPr>
        <w:t xml:space="preserve">celkové výše </w:t>
      </w:r>
      <w:r w:rsidR="000432AC" w:rsidRPr="005E237F">
        <w:rPr>
          <w:sz w:val="22"/>
          <w:szCs w:val="22"/>
        </w:rPr>
        <w:t xml:space="preserve">smluvní pokuty </w:t>
      </w:r>
      <w:r w:rsidR="000816E5" w:rsidRPr="005E237F">
        <w:rPr>
          <w:sz w:val="22"/>
          <w:szCs w:val="22"/>
        </w:rPr>
        <w:t xml:space="preserve">náleží část ve výši </w:t>
      </w:r>
      <w:proofErr w:type="gramStart"/>
      <w:r w:rsidR="00FA1B38" w:rsidRPr="005E237F">
        <w:rPr>
          <w:sz w:val="22"/>
          <w:szCs w:val="22"/>
        </w:rPr>
        <w:t>1,250</w:t>
      </w:r>
      <w:r w:rsidR="000432AC" w:rsidRPr="005E237F">
        <w:rPr>
          <w:sz w:val="22"/>
          <w:szCs w:val="22"/>
        </w:rPr>
        <w:t>.000,-</w:t>
      </w:r>
      <w:proofErr w:type="gramEnd"/>
      <w:r w:rsidR="000432AC" w:rsidRPr="005E237F">
        <w:rPr>
          <w:sz w:val="22"/>
          <w:szCs w:val="22"/>
        </w:rPr>
        <w:t xml:space="preserve">Kč </w:t>
      </w:r>
      <w:r w:rsidR="00FA1B38" w:rsidRPr="005E237F">
        <w:rPr>
          <w:sz w:val="22"/>
          <w:szCs w:val="22"/>
        </w:rPr>
        <w:t>provozovateli</w:t>
      </w:r>
      <w:r w:rsidR="000816E5" w:rsidRPr="005E237F">
        <w:rPr>
          <w:sz w:val="22"/>
          <w:szCs w:val="22"/>
        </w:rPr>
        <w:t xml:space="preserve"> </w:t>
      </w:r>
      <w:r w:rsidR="000816E5" w:rsidRPr="005E237F">
        <w:rPr>
          <w:sz w:val="22"/>
          <w:szCs w:val="22"/>
        </w:rPr>
        <w:lastRenderedPageBreak/>
        <w:t xml:space="preserve">a </w:t>
      </w:r>
      <w:r w:rsidR="000432AC" w:rsidRPr="005E237F">
        <w:rPr>
          <w:sz w:val="22"/>
          <w:szCs w:val="22"/>
        </w:rPr>
        <w:t xml:space="preserve">část </w:t>
      </w:r>
      <w:r w:rsidR="000816E5" w:rsidRPr="005E237F">
        <w:rPr>
          <w:sz w:val="22"/>
          <w:szCs w:val="22"/>
        </w:rPr>
        <w:t xml:space="preserve">ve výši </w:t>
      </w:r>
      <w:proofErr w:type="gramStart"/>
      <w:r w:rsidR="00FA1B38" w:rsidRPr="005E237F">
        <w:rPr>
          <w:sz w:val="22"/>
          <w:szCs w:val="22"/>
        </w:rPr>
        <w:t>300</w:t>
      </w:r>
      <w:r w:rsidR="000432AC" w:rsidRPr="005E237F">
        <w:rPr>
          <w:sz w:val="22"/>
          <w:szCs w:val="22"/>
        </w:rPr>
        <w:t>.000,-</w:t>
      </w:r>
      <w:proofErr w:type="gramEnd"/>
      <w:r w:rsidR="000432AC" w:rsidRPr="005E237F">
        <w:rPr>
          <w:sz w:val="22"/>
          <w:szCs w:val="22"/>
        </w:rPr>
        <w:t xml:space="preserve">Kč připadá </w:t>
      </w:r>
      <w:r w:rsidR="00FA1B38" w:rsidRPr="005E237F">
        <w:rPr>
          <w:sz w:val="22"/>
          <w:szCs w:val="22"/>
        </w:rPr>
        <w:t>prodávajícímu</w:t>
      </w:r>
      <w:r w:rsidR="000432AC" w:rsidRPr="005E237F">
        <w:rPr>
          <w:sz w:val="22"/>
          <w:szCs w:val="22"/>
        </w:rPr>
        <w:t xml:space="preserve">. </w:t>
      </w:r>
      <w:r w:rsidR="00724177" w:rsidRPr="005E237F">
        <w:rPr>
          <w:sz w:val="22"/>
          <w:szCs w:val="22"/>
        </w:rPr>
        <w:t xml:space="preserve">Zájemce </w:t>
      </w:r>
      <w:r w:rsidR="00FA1B38" w:rsidRPr="005E237F">
        <w:rPr>
          <w:sz w:val="22"/>
          <w:szCs w:val="22"/>
        </w:rPr>
        <w:t xml:space="preserve">podpisem této smlouvy </w:t>
      </w:r>
      <w:r w:rsidR="00724177" w:rsidRPr="005E237F">
        <w:rPr>
          <w:sz w:val="22"/>
          <w:szCs w:val="22"/>
        </w:rPr>
        <w:t xml:space="preserve">vyslovuje svůj souhlas </w:t>
      </w:r>
      <w:r w:rsidR="00FA1B38" w:rsidRPr="005E237F">
        <w:rPr>
          <w:sz w:val="22"/>
          <w:szCs w:val="22"/>
        </w:rPr>
        <w:t xml:space="preserve">a zároveň dává pokyn k tomu, </w:t>
      </w:r>
      <w:r w:rsidR="00724177" w:rsidRPr="005E237F">
        <w:rPr>
          <w:sz w:val="22"/>
          <w:szCs w:val="22"/>
        </w:rPr>
        <w:t xml:space="preserve">aby </w:t>
      </w:r>
      <w:r w:rsidR="000432AC" w:rsidRPr="005E237F">
        <w:rPr>
          <w:sz w:val="22"/>
          <w:szCs w:val="22"/>
        </w:rPr>
        <w:t xml:space="preserve">v případě, kdy dojde k naplnění předpokladu pro vyúčtování smluvní pokuty provozovatel předal částku </w:t>
      </w:r>
      <w:proofErr w:type="gramStart"/>
      <w:r w:rsidR="000432AC" w:rsidRPr="005E237F">
        <w:rPr>
          <w:sz w:val="22"/>
          <w:szCs w:val="22"/>
        </w:rPr>
        <w:t>300.000,-</w:t>
      </w:r>
      <w:proofErr w:type="gramEnd"/>
      <w:r w:rsidR="000432AC" w:rsidRPr="005E237F">
        <w:rPr>
          <w:sz w:val="22"/>
          <w:szCs w:val="22"/>
        </w:rPr>
        <w:t xml:space="preserve">Kč </w:t>
      </w:r>
      <w:proofErr w:type="gramStart"/>
      <w:r w:rsidR="000432AC" w:rsidRPr="005E237F">
        <w:rPr>
          <w:sz w:val="22"/>
          <w:szCs w:val="22"/>
        </w:rPr>
        <w:t>prodávajícímu</w:t>
      </w:r>
      <w:proofErr w:type="gramEnd"/>
      <w:r w:rsidR="000432AC" w:rsidRPr="005E237F">
        <w:rPr>
          <w:sz w:val="22"/>
          <w:szCs w:val="22"/>
        </w:rPr>
        <w:t xml:space="preserve"> a to převodem na prodávajícím určený bankovní účet č. 277231135/0600 vedený u MONETA Money Bank, a.s., variabilní symbol: IČ/</w:t>
      </w:r>
      <w:proofErr w:type="spellStart"/>
      <w:r w:rsidR="000432AC" w:rsidRPr="005E237F">
        <w:rPr>
          <w:sz w:val="22"/>
          <w:szCs w:val="22"/>
        </w:rPr>
        <w:t>r.č</w:t>
      </w:r>
      <w:proofErr w:type="spellEnd"/>
      <w:r w:rsidR="000432AC" w:rsidRPr="005E237F">
        <w:rPr>
          <w:sz w:val="22"/>
          <w:szCs w:val="22"/>
        </w:rPr>
        <w:t>. kupujícího</w:t>
      </w:r>
      <w:r w:rsidR="00724177" w:rsidRPr="005E237F">
        <w:rPr>
          <w:sz w:val="22"/>
          <w:szCs w:val="22"/>
        </w:rPr>
        <w:t xml:space="preserve">. </w:t>
      </w:r>
    </w:p>
    <w:p w14:paraId="59A01FB8" w14:textId="77777777" w:rsidR="00C111DF" w:rsidRPr="005E237F" w:rsidRDefault="00C111DF" w:rsidP="00C111DF">
      <w:pPr>
        <w:widowControl w:val="0"/>
        <w:tabs>
          <w:tab w:val="left" w:pos="0"/>
        </w:tabs>
        <w:jc w:val="both"/>
        <w:rPr>
          <w:sz w:val="22"/>
          <w:szCs w:val="22"/>
        </w:rPr>
      </w:pPr>
    </w:p>
    <w:p w14:paraId="6EEDC87B" w14:textId="5D5DB345" w:rsidR="00C111DF" w:rsidRPr="005E237F" w:rsidRDefault="00C111DF" w:rsidP="00C111DF">
      <w:pPr>
        <w:widowControl w:val="0"/>
        <w:numPr>
          <w:ilvl w:val="0"/>
          <w:numId w:val="4"/>
        </w:numPr>
        <w:tabs>
          <w:tab w:val="left" w:pos="0"/>
        </w:tabs>
        <w:jc w:val="both"/>
        <w:rPr>
          <w:sz w:val="22"/>
          <w:szCs w:val="22"/>
        </w:rPr>
      </w:pPr>
      <w:r w:rsidRPr="005E237F">
        <w:rPr>
          <w:sz w:val="22"/>
          <w:szCs w:val="22"/>
        </w:rPr>
        <w:t xml:space="preserve">V případě, že se zájemce stane vítězem </w:t>
      </w:r>
      <w:r w:rsidR="006B420D" w:rsidRPr="005E237F">
        <w:rPr>
          <w:sz w:val="22"/>
          <w:szCs w:val="22"/>
        </w:rPr>
        <w:t xml:space="preserve">Vyhledávacího řízení </w:t>
      </w:r>
      <w:r w:rsidRPr="005E237F">
        <w:rPr>
          <w:sz w:val="22"/>
          <w:szCs w:val="22"/>
        </w:rPr>
        <w:t>a neuzavře s</w:t>
      </w:r>
      <w:r w:rsidR="006B420D" w:rsidRPr="005E237F">
        <w:rPr>
          <w:sz w:val="22"/>
          <w:szCs w:val="22"/>
        </w:rPr>
        <w:t> </w:t>
      </w:r>
      <w:r w:rsidRPr="005E237F">
        <w:rPr>
          <w:sz w:val="22"/>
          <w:szCs w:val="22"/>
        </w:rPr>
        <w:t>prodávajícím kupní smlouvu a/nebo nezaplatí celou cenu dosaženou v</w:t>
      </w:r>
      <w:r w:rsidR="006B420D" w:rsidRPr="005E237F">
        <w:rPr>
          <w:sz w:val="22"/>
          <w:szCs w:val="22"/>
        </w:rPr>
        <w:t>e Vyhledávacím řízení</w:t>
      </w:r>
      <w:r w:rsidRPr="005E237F">
        <w:rPr>
          <w:sz w:val="22"/>
          <w:szCs w:val="22"/>
        </w:rPr>
        <w:t xml:space="preserve"> a dojde tedy k naplnění předpokladu pro vyúčtování smluvní pokuty podle odst. </w:t>
      </w:r>
      <w:r w:rsidR="008A7A44" w:rsidRPr="005E237F">
        <w:rPr>
          <w:sz w:val="22"/>
          <w:szCs w:val="22"/>
        </w:rPr>
        <w:t>5</w:t>
      </w:r>
      <w:r w:rsidRPr="005E237F">
        <w:rPr>
          <w:sz w:val="22"/>
          <w:szCs w:val="22"/>
        </w:rPr>
        <w:t xml:space="preserve"> tohoto článku, je provozovatel </w:t>
      </w:r>
      <w:r w:rsidR="000816E5" w:rsidRPr="005E237F">
        <w:rPr>
          <w:sz w:val="22"/>
          <w:szCs w:val="22"/>
        </w:rPr>
        <w:t xml:space="preserve">bez jakéhokoliv omezení </w:t>
      </w:r>
      <w:r w:rsidRPr="005E237F">
        <w:rPr>
          <w:sz w:val="22"/>
          <w:szCs w:val="22"/>
        </w:rPr>
        <w:t xml:space="preserve">oprávněn </w:t>
      </w:r>
      <w:r w:rsidR="000816E5" w:rsidRPr="005E237F">
        <w:rPr>
          <w:sz w:val="22"/>
          <w:szCs w:val="22"/>
        </w:rPr>
        <w:t>provést úhradu příslušných částek v</w:t>
      </w:r>
      <w:r w:rsidR="003940D5" w:rsidRPr="005E237F">
        <w:rPr>
          <w:sz w:val="22"/>
          <w:szCs w:val="22"/>
        </w:rPr>
        <w:t>e prospěch prodávajícího a provozovatele</w:t>
      </w:r>
      <w:r w:rsidR="0065161E" w:rsidRPr="005E237F">
        <w:rPr>
          <w:sz w:val="22"/>
          <w:szCs w:val="22"/>
        </w:rPr>
        <w:t>,</w:t>
      </w:r>
      <w:r w:rsidR="003940D5" w:rsidRPr="005E237F">
        <w:rPr>
          <w:sz w:val="22"/>
          <w:szCs w:val="22"/>
        </w:rPr>
        <w:t xml:space="preserve"> a to v souladu s ujednáním odst. 5 tohoto článku z prostředků složené kauce, čímž dojde k započtení poměrných částí složené kauce na závazek zájemce uhradit smluvní pokutu dle čl. III. odst. 5 této smlouvy. </w:t>
      </w:r>
      <w:r w:rsidR="00FA1B38" w:rsidRPr="005E237F">
        <w:rPr>
          <w:sz w:val="22"/>
          <w:szCs w:val="22"/>
        </w:rPr>
        <w:t>Úhradou smluvní pokuty není dotčeno právo prodávajícího ani provozovatele na náhradu skutečné škody.</w:t>
      </w:r>
      <w:r w:rsidRPr="005E237F">
        <w:rPr>
          <w:sz w:val="22"/>
          <w:szCs w:val="22"/>
        </w:rPr>
        <w:t xml:space="preserve"> </w:t>
      </w:r>
      <w:r w:rsidR="003940D5" w:rsidRPr="005E237F">
        <w:rPr>
          <w:sz w:val="22"/>
          <w:szCs w:val="22"/>
        </w:rPr>
        <w:t>Zájemce vyslovuje svůj souhlas s tímto postupem i započtením.</w:t>
      </w:r>
    </w:p>
    <w:p w14:paraId="33311371" w14:textId="77777777" w:rsidR="00C111DF" w:rsidRPr="005E237F" w:rsidRDefault="00C111DF" w:rsidP="00C111DF">
      <w:pPr>
        <w:rPr>
          <w:b/>
          <w:sz w:val="22"/>
          <w:szCs w:val="22"/>
        </w:rPr>
      </w:pPr>
    </w:p>
    <w:p w14:paraId="7CC39A28" w14:textId="77777777" w:rsidR="00C111DF" w:rsidRPr="005E237F" w:rsidRDefault="00C111DF" w:rsidP="00C111DF">
      <w:pPr>
        <w:jc w:val="center"/>
        <w:rPr>
          <w:b/>
          <w:sz w:val="22"/>
          <w:szCs w:val="22"/>
        </w:rPr>
      </w:pPr>
      <w:r w:rsidRPr="005E237F">
        <w:rPr>
          <w:b/>
          <w:sz w:val="22"/>
          <w:szCs w:val="22"/>
        </w:rPr>
        <w:t>IV.</w:t>
      </w:r>
    </w:p>
    <w:p w14:paraId="76FDF500" w14:textId="77777777" w:rsidR="00C111DF" w:rsidRPr="005E237F" w:rsidRDefault="00C111DF" w:rsidP="00C111DF">
      <w:pPr>
        <w:jc w:val="both"/>
        <w:rPr>
          <w:b/>
          <w:sz w:val="22"/>
          <w:szCs w:val="22"/>
        </w:rPr>
      </w:pPr>
      <w:r w:rsidRPr="005E237F">
        <w:rPr>
          <w:sz w:val="22"/>
          <w:szCs w:val="22"/>
        </w:rPr>
        <w:t>Provozovatel se zavazuje a zájemce výslovně vyjadřuje souhlas s tím, že převzatou kauci provozovatel vrátí zájemci za splnění níže uvedených podmínek, nebo nebudou-li splněny podmínky pro vrácení kauce, naloží provozovatel s kaucí jiným způsobem uvedeným níže, a za níže uvedených podmínek a v níže uvedených lhůtách:</w:t>
      </w:r>
    </w:p>
    <w:p w14:paraId="07AD069A" w14:textId="77777777" w:rsidR="00C111DF" w:rsidRPr="005E237F" w:rsidRDefault="00C111DF" w:rsidP="00C111DF">
      <w:pPr>
        <w:jc w:val="both"/>
        <w:rPr>
          <w:sz w:val="22"/>
          <w:szCs w:val="22"/>
        </w:rPr>
      </w:pPr>
    </w:p>
    <w:p w14:paraId="13E2F054" w14:textId="74414874" w:rsidR="00C111DF" w:rsidRPr="005E237F" w:rsidRDefault="00C111DF" w:rsidP="00C111DF">
      <w:pPr>
        <w:pStyle w:val="Zkladntext2"/>
        <w:numPr>
          <w:ilvl w:val="0"/>
          <w:numId w:val="1"/>
        </w:numPr>
        <w:spacing w:line="240" w:lineRule="auto"/>
        <w:rPr>
          <w:rFonts w:ascii="Times New Roman" w:hAnsi="Times New Roman"/>
          <w:color w:val="auto"/>
          <w:sz w:val="22"/>
          <w:szCs w:val="22"/>
        </w:rPr>
      </w:pPr>
      <w:r w:rsidRPr="005E237F">
        <w:rPr>
          <w:rFonts w:ascii="Times New Roman" w:hAnsi="Times New Roman"/>
          <w:color w:val="auto"/>
          <w:sz w:val="22"/>
          <w:szCs w:val="22"/>
        </w:rPr>
        <w:t xml:space="preserve">Účastníci se dohodli, že v případě, že se zájemce stane vítězem </w:t>
      </w:r>
      <w:r w:rsidR="006B420D" w:rsidRPr="005E237F">
        <w:rPr>
          <w:rFonts w:ascii="Times New Roman" w:hAnsi="Times New Roman"/>
          <w:color w:val="auto"/>
          <w:sz w:val="22"/>
          <w:szCs w:val="22"/>
        </w:rPr>
        <w:t>Vyhledávacího řízení</w:t>
      </w:r>
      <w:r w:rsidRPr="005E237F">
        <w:rPr>
          <w:rFonts w:ascii="Times New Roman" w:hAnsi="Times New Roman"/>
          <w:color w:val="auto"/>
          <w:sz w:val="22"/>
          <w:szCs w:val="22"/>
        </w:rPr>
        <w:t xml:space="preserve"> a ve výše uvedené lhůtě uhradí prodávajícímu rozdíl mezi celou cenou dosaženou v</w:t>
      </w:r>
      <w:r w:rsidR="006B420D" w:rsidRPr="005E237F">
        <w:rPr>
          <w:rFonts w:ascii="Times New Roman" w:hAnsi="Times New Roman"/>
          <w:color w:val="auto"/>
          <w:sz w:val="22"/>
          <w:szCs w:val="22"/>
        </w:rPr>
        <w:t>e Vyhledávacím řízení</w:t>
      </w:r>
      <w:r w:rsidRPr="005E237F">
        <w:rPr>
          <w:rFonts w:ascii="Times New Roman" w:hAnsi="Times New Roman"/>
          <w:color w:val="auto"/>
          <w:sz w:val="22"/>
          <w:szCs w:val="22"/>
        </w:rPr>
        <w:t xml:space="preserve"> a zájemcem složenou kaucí, nebude zájemci kauce vrácena, ale </w:t>
      </w:r>
      <w:r w:rsidR="001A2251" w:rsidRPr="005E237F">
        <w:rPr>
          <w:rFonts w:ascii="Times New Roman" w:hAnsi="Times New Roman"/>
          <w:color w:val="auto"/>
          <w:sz w:val="22"/>
          <w:szCs w:val="22"/>
        </w:rPr>
        <w:t xml:space="preserve">celá kauce </w:t>
      </w:r>
      <w:r w:rsidR="007429A2" w:rsidRPr="005E237F">
        <w:rPr>
          <w:rFonts w:ascii="Times New Roman" w:hAnsi="Times New Roman"/>
          <w:color w:val="auto"/>
          <w:sz w:val="22"/>
          <w:szCs w:val="22"/>
        </w:rPr>
        <w:t>bude na výzvu prodávajícího zprostředkovatelem  převedena na bankovní účet prodávajícího č. 277231135/0600, vedený u MONETA Money Bank, a.s., (variabilní symbol: IČ/</w:t>
      </w:r>
      <w:proofErr w:type="spellStart"/>
      <w:r w:rsidR="007429A2" w:rsidRPr="005E237F">
        <w:rPr>
          <w:rFonts w:ascii="Times New Roman" w:hAnsi="Times New Roman"/>
          <w:color w:val="auto"/>
          <w:sz w:val="22"/>
          <w:szCs w:val="22"/>
        </w:rPr>
        <w:t>r.č</w:t>
      </w:r>
      <w:proofErr w:type="spellEnd"/>
      <w:r w:rsidR="007429A2" w:rsidRPr="005E237F">
        <w:rPr>
          <w:rFonts w:ascii="Times New Roman" w:hAnsi="Times New Roman"/>
          <w:color w:val="auto"/>
          <w:sz w:val="22"/>
          <w:szCs w:val="22"/>
        </w:rPr>
        <w:t xml:space="preserve">. kupujícího) a to jako </w:t>
      </w:r>
      <w:r w:rsidRPr="005E237F">
        <w:rPr>
          <w:rFonts w:ascii="Times New Roman" w:hAnsi="Times New Roman"/>
          <w:color w:val="auto"/>
          <w:sz w:val="22"/>
          <w:szCs w:val="22"/>
        </w:rPr>
        <w:t>úhrad</w:t>
      </w:r>
      <w:r w:rsidR="007429A2" w:rsidRPr="005E237F">
        <w:rPr>
          <w:rFonts w:ascii="Times New Roman" w:hAnsi="Times New Roman"/>
          <w:color w:val="auto"/>
          <w:sz w:val="22"/>
          <w:szCs w:val="22"/>
        </w:rPr>
        <w:t>a</w:t>
      </w:r>
      <w:r w:rsidRPr="005E237F">
        <w:rPr>
          <w:rFonts w:ascii="Times New Roman" w:hAnsi="Times New Roman"/>
          <w:color w:val="auto"/>
          <w:sz w:val="22"/>
          <w:szCs w:val="22"/>
        </w:rPr>
        <w:t xml:space="preserve"> </w:t>
      </w:r>
      <w:r w:rsidR="007429A2" w:rsidRPr="005E237F">
        <w:rPr>
          <w:rFonts w:ascii="Times New Roman" w:hAnsi="Times New Roman"/>
          <w:color w:val="auto"/>
          <w:sz w:val="22"/>
          <w:szCs w:val="22"/>
        </w:rPr>
        <w:t xml:space="preserve">části kupní </w:t>
      </w:r>
      <w:r w:rsidRPr="005E237F">
        <w:rPr>
          <w:rFonts w:ascii="Times New Roman" w:hAnsi="Times New Roman"/>
          <w:color w:val="auto"/>
          <w:sz w:val="22"/>
          <w:szCs w:val="22"/>
        </w:rPr>
        <w:t>ceny dosažené v</w:t>
      </w:r>
      <w:r w:rsidR="006B420D" w:rsidRPr="005E237F">
        <w:rPr>
          <w:rFonts w:ascii="Times New Roman" w:hAnsi="Times New Roman"/>
          <w:color w:val="auto"/>
          <w:sz w:val="22"/>
          <w:szCs w:val="22"/>
        </w:rPr>
        <w:t>e Vyhledávacím řízení</w:t>
      </w:r>
      <w:r w:rsidRPr="005E237F">
        <w:rPr>
          <w:rFonts w:ascii="Times New Roman" w:hAnsi="Times New Roman"/>
          <w:color w:val="auto"/>
          <w:sz w:val="22"/>
          <w:szCs w:val="22"/>
        </w:rPr>
        <w:t xml:space="preserve">. </w:t>
      </w:r>
    </w:p>
    <w:p w14:paraId="042A8AB4" w14:textId="77777777" w:rsidR="00C111DF" w:rsidRPr="00663980" w:rsidRDefault="00C111DF" w:rsidP="00C111DF">
      <w:pPr>
        <w:pStyle w:val="Zkladntext2"/>
        <w:spacing w:line="240" w:lineRule="auto"/>
        <w:rPr>
          <w:rFonts w:ascii="Times New Roman" w:hAnsi="Times New Roman"/>
          <w:sz w:val="22"/>
          <w:szCs w:val="22"/>
        </w:rPr>
      </w:pPr>
    </w:p>
    <w:p w14:paraId="6F17DA1A" w14:textId="4A9E5A15" w:rsidR="00C111DF" w:rsidRPr="00663980" w:rsidRDefault="00C111DF" w:rsidP="00C111DF">
      <w:pPr>
        <w:pStyle w:val="Zkladntext2"/>
        <w:numPr>
          <w:ilvl w:val="0"/>
          <w:numId w:val="1"/>
        </w:numPr>
        <w:spacing w:line="240" w:lineRule="auto"/>
        <w:rPr>
          <w:rFonts w:ascii="Times New Roman" w:hAnsi="Times New Roman"/>
          <w:sz w:val="22"/>
          <w:szCs w:val="22"/>
        </w:rPr>
      </w:pPr>
      <w:r w:rsidRPr="00663980">
        <w:rPr>
          <w:rFonts w:ascii="Times New Roman" w:hAnsi="Times New Roman"/>
          <w:sz w:val="22"/>
          <w:szCs w:val="22"/>
        </w:rPr>
        <w:t xml:space="preserve">Účastníci se dále dohodli, že v případě, že zájemce se stane vítězem </w:t>
      </w:r>
      <w:r w:rsidR="006B420D" w:rsidRPr="00663980">
        <w:rPr>
          <w:rFonts w:ascii="Times New Roman" w:hAnsi="Times New Roman"/>
          <w:sz w:val="22"/>
          <w:szCs w:val="22"/>
        </w:rPr>
        <w:t>Vyhledávacího řízení</w:t>
      </w:r>
      <w:r w:rsidRPr="00663980">
        <w:rPr>
          <w:rFonts w:ascii="Times New Roman" w:hAnsi="Times New Roman"/>
          <w:sz w:val="22"/>
          <w:szCs w:val="22"/>
        </w:rPr>
        <w:t xml:space="preserve"> a neuzavře kupní smlouvu</w:t>
      </w:r>
      <w:r w:rsidR="00F858C5" w:rsidRPr="00663980">
        <w:rPr>
          <w:rFonts w:ascii="Times New Roman" w:hAnsi="Times New Roman"/>
          <w:sz w:val="22"/>
          <w:szCs w:val="22"/>
        </w:rPr>
        <w:t xml:space="preserve"> </w:t>
      </w:r>
      <w:r w:rsidRPr="00663980">
        <w:rPr>
          <w:rFonts w:ascii="Times New Roman" w:hAnsi="Times New Roman"/>
          <w:sz w:val="22"/>
          <w:szCs w:val="22"/>
        </w:rPr>
        <w:t xml:space="preserve">k jejímuž uzavření se v této smlouvě zavázal, nebo tuto kupní smlouvu uzavře, ale ve stanovené lhůtě neuhradí </w:t>
      </w:r>
      <w:r w:rsidRPr="00663980">
        <w:rPr>
          <w:rFonts w:ascii="Times New Roman" w:hAnsi="Times New Roman"/>
          <w:color w:val="auto"/>
          <w:sz w:val="22"/>
          <w:szCs w:val="22"/>
        </w:rPr>
        <w:t>cenu dosaženou v</w:t>
      </w:r>
      <w:r w:rsidR="006B420D" w:rsidRPr="00663980">
        <w:rPr>
          <w:rFonts w:ascii="Times New Roman" w:hAnsi="Times New Roman"/>
          <w:color w:val="auto"/>
          <w:sz w:val="22"/>
          <w:szCs w:val="22"/>
        </w:rPr>
        <w:t>e Vyhledávacím řízení</w:t>
      </w:r>
      <w:r w:rsidRPr="00663980">
        <w:rPr>
          <w:rFonts w:ascii="Times New Roman" w:hAnsi="Times New Roman"/>
          <w:sz w:val="22"/>
          <w:szCs w:val="22"/>
        </w:rPr>
        <w:t xml:space="preserve">, pak bude složená kauce </w:t>
      </w:r>
      <w:r w:rsidRPr="00663980">
        <w:rPr>
          <w:rFonts w:ascii="Times New Roman" w:hAnsi="Times New Roman"/>
          <w:color w:val="auto"/>
          <w:sz w:val="22"/>
          <w:szCs w:val="22"/>
        </w:rPr>
        <w:t xml:space="preserve">započtena na smluvní pokutu </w:t>
      </w:r>
      <w:r w:rsidR="003940D5">
        <w:rPr>
          <w:rFonts w:ascii="Times New Roman" w:hAnsi="Times New Roman"/>
          <w:color w:val="auto"/>
          <w:sz w:val="22"/>
          <w:szCs w:val="22"/>
        </w:rPr>
        <w:t xml:space="preserve">a bude vyplacena postupem </w:t>
      </w:r>
      <w:r w:rsidRPr="00663980">
        <w:rPr>
          <w:rFonts w:ascii="Times New Roman" w:hAnsi="Times New Roman"/>
          <w:color w:val="auto"/>
          <w:sz w:val="22"/>
          <w:szCs w:val="22"/>
        </w:rPr>
        <w:t xml:space="preserve">podle čl. III. odst. </w:t>
      </w:r>
      <w:r w:rsidR="00433F1C" w:rsidRPr="00663980">
        <w:rPr>
          <w:rFonts w:ascii="Times New Roman" w:hAnsi="Times New Roman"/>
          <w:color w:val="auto"/>
          <w:sz w:val="22"/>
          <w:szCs w:val="22"/>
        </w:rPr>
        <w:t>5</w:t>
      </w:r>
      <w:r w:rsidRPr="00663980">
        <w:rPr>
          <w:rFonts w:ascii="Times New Roman" w:hAnsi="Times New Roman"/>
          <w:color w:val="auto"/>
          <w:sz w:val="22"/>
          <w:szCs w:val="22"/>
        </w:rPr>
        <w:t xml:space="preserve"> a </w:t>
      </w:r>
      <w:r w:rsidR="00433F1C" w:rsidRPr="00663980">
        <w:rPr>
          <w:rFonts w:ascii="Times New Roman" w:hAnsi="Times New Roman"/>
          <w:color w:val="auto"/>
          <w:sz w:val="22"/>
          <w:szCs w:val="22"/>
        </w:rPr>
        <w:t>6</w:t>
      </w:r>
      <w:r w:rsidRPr="00663980">
        <w:rPr>
          <w:rFonts w:ascii="Times New Roman" w:hAnsi="Times New Roman"/>
          <w:color w:val="auto"/>
          <w:sz w:val="22"/>
          <w:szCs w:val="22"/>
        </w:rPr>
        <w:t xml:space="preserve"> této smlouvy.</w:t>
      </w:r>
    </w:p>
    <w:p w14:paraId="011718ED" w14:textId="77777777" w:rsidR="00C111DF" w:rsidRPr="00663980" w:rsidRDefault="00C111DF" w:rsidP="00C111DF">
      <w:pPr>
        <w:pStyle w:val="Zkladntext2"/>
        <w:spacing w:line="240" w:lineRule="auto"/>
        <w:rPr>
          <w:rFonts w:ascii="Times New Roman" w:hAnsi="Times New Roman"/>
          <w:color w:val="FF0000"/>
          <w:sz w:val="22"/>
          <w:szCs w:val="22"/>
        </w:rPr>
      </w:pPr>
    </w:p>
    <w:p w14:paraId="3B2154EF" w14:textId="77777777" w:rsidR="003940D5" w:rsidRDefault="00C111DF" w:rsidP="00CD01BA">
      <w:pPr>
        <w:spacing w:line="276" w:lineRule="auto"/>
        <w:ind w:left="357" w:hanging="357"/>
        <w:jc w:val="both"/>
        <w:rPr>
          <w:iCs/>
          <w:color w:val="EE0000"/>
          <w:sz w:val="22"/>
          <w:szCs w:val="22"/>
        </w:rPr>
      </w:pPr>
      <w:r w:rsidRPr="00663980">
        <w:rPr>
          <w:color w:val="000000"/>
          <w:sz w:val="22"/>
          <w:szCs w:val="22"/>
        </w:rPr>
        <w:t xml:space="preserve">c) </w:t>
      </w:r>
      <w:r w:rsidRPr="00663980">
        <w:rPr>
          <w:color w:val="000000"/>
          <w:sz w:val="22"/>
          <w:szCs w:val="22"/>
        </w:rPr>
        <w:tab/>
        <w:t xml:space="preserve">Účastníci se dále dohodli, že v případě, že nabídka zájemce bude nižší než nabídka vítěze </w:t>
      </w:r>
      <w:r w:rsidR="006B420D" w:rsidRPr="00663980">
        <w:rPr>
          <w:color w:val="000000"/>
          <w:sz w:val="22"/>
          <w:szCs w:val="22"/>
        </w:rPr>
        <w:t>Vyhledávacího řízení</w:t>
      </w:r>
      <w:r w:rsidRPr="00663980">
        <w:rPr>
          <w:color w:val="000000"/>
          <w:sz w:val="22"/>
          <w:szCs w:val="22"/>
        </w:rPr>
        <w:t xml:space="preserve">, nebo zprostředkovatel nevyhlásí vítěze </w:t>
      </w:r>
      <w:r w:rsidR="006B420D" w:rsidRPr="00663980">
        <w:rPr>
          <w:color w:val="000000"/>
          <w:sz w:val="22"/>
          <w:szCs w:val="22"/>
        </w:rPr>
        <w:t>Vyhledávacího řízení</w:t>
      </w:r>
      <w:r w:rsidRPr="00663980">
        <w:rPr>
          <w:color w:val="000000"/>
          <w:sz w:val="22"/>
          <w:szCs w:val="22"/>
        </w:rPr>
        <w:t xml:space="preserve">, pak bude zájemci kauce zprostředkovatelem vrácena do pěti dnů ode dne skončení </w:t>
      </w:r>
      <w:r w:rsidR="006B420D" w:rsidRPr="00663980">
        <w:rPr>
          <w:color w:val="000000"/>
          <w:sz w:val="22"/>
          <w:szCs w:val="22"/>
        </w:rPr>
        <w:t>Vyhledávacího řízení</w:t>
      </w:r>
      <w:r w:rsidRPr="00663980">
        <w:rPr>
          <w:color w:val="000000"/>
          <w:sz w:val="22"/>
          <w:szCs w:val="22"/>
        </w:rPr>
        <w:t>, a to na účet zájemce č.</w:t>
      </w:r>
      <w:r w:rsidR="00A0042A" w:rsidRPr="00663980">
        <w:rPr>
          <w:color w:val="000000"/>
          <w:sz w:val="22"/>
          <w:szCs w:val="22"/>
        </w:rPr>
        <w:t xml:space="preserve"> </w:t>
      </w:r>
      <w:sdt>
        <w:sdtPr>
          <w:rPr>
            <w:rStyle w:val="Nadpis2Char"/>
          </w:rPr>
          <w:alias w:val="číslo bankovního účtu zájemce"/>
          <w:tag w:val="číslo bankovního účtu zájemce"/>
          <w:id w:val="-1301378305"/>
          <w:placeholder>
            <w:docPart w:val="DefaultPlaceholder_-1854013440"/>
          </w:placeholder>
          <w:showingPlcHdr/>
          <w15:color w:val="FF0000"/>
          <w:text/>
        </w:sdtPr>
        <w:sdtEndPr>
          <w:rPr>
            <w:rStyle w:val="Standardnpsmoodstavce"/>
            <w:b w:val="0"/>
            <w:color w:val="auto"/>
            <w:sz w:val="20"/>
            <w:szCs w:val="22"/>
          </w:rPr>
        </w:sdtEndPr>
        <w:sdtContent>
          <w:r w:rsidR="00A0042A" w:rsidRPr="00663980">
            <w:rPr>
              <w:rStyle w:val="Zstupntext"/>
            </w:rPr>
            <w:t>Klikněte nebo klepněte sem a zadejte text.</w:t>
          </w:r>
        </w:sdtContent>
      </w:sdt>
      <w:r w:rsidRPr="00663980">
        <w:rPr>
          <w:color w:val="000000"/>
          <w:sz w:val="22"/>
          <w:szCs w:val="22"/>
        </w:rPr>
        <w:t xml:space="preserve"> vedený u </w:t>
      </w:r>
      <w:sdt>
        <w:sdtPr>
          <w:rPr>
            <w:rStyle w:val="Nadpis2Char"/>
          </w:rPr>
          <w:alias w:val="banka zájemce"/>
          <w:tag w:val="banka zájemce"/>
          <w:id w:val="88671314"/>
          <w:placeholder>
            <w:docPart w:val="DefaultPlaceholder_-1854013440"/>
          </w:placeholder>
          <w:showingPlcHdr/>
          <w15:color w:val="FF0000"/>
          <w:text/>
        </w:sdtPr>
        <w:sdtEndPr>
          <w:rPr>
            <w:rStyle w:val="Standardnpsmoodstavce"/>
            <w:b w:val="0"/>
            <w:color w:val="auto"/>
            <w:sz w:val="20"/>
            <w:szCs w:val="22"/>
          </w:rPr>
        </w:sdtEndPr>
        <w:sdtContent>
          <w:r w:rsidR="00A0042A" w:rsidRPr="00663980">
            <w:rPr>
              <w:rStyle w:val="Zstupntext"/>
            </w:rPr>
            <w:t>Klikněte nebo klepněte sem a zadejte text.</w:t>
          </w:r>
        </w:sdtContent>
      </w:sdt>
      <w:r w:rsidRPr="00663980">
        <w:rPr>
          <w:sz w:val="22"/>
          <w:szCs w:val="22"/>
        </w:rPr>
        <w:t xml:space="preserve"> </w:t>
      </w:r>
      <w:r w:rsidR="00A0042A" w:rsidRPr="00663980">
        <w:rPr>
          <w:b/>
          <w:bCs/>
          <w:i/>
          <w:color w:val="EE0000"/>
          <w:sz w:val="16"/>
          <w:szCs w:val="16"/>
        </w:rPr>
        <w:t>[vyplní Uchazeč]</w:t>
      </w:r>
      <w:r w:rsidR="003940D5" w:rsidRPr="003940D5">
        <w:rPr>
          <w:iCs/>
          <w:color w:val="EE0000"/>
          <w:sz w:val="22"/>
          <w:szCs w:val="22"/>
        </w:rPr>
        <w:t xml:space="preserve"> </w:t>
      </w:r>
    </w:p>
    <w:p w14:paraId="6E23EAC7" w14:textId="2A94A301" w:rsidR="00C111DF" w:rsidRPr="005E237F" w:rsidRDefault="003940D5" w:rsidP="003940D5">
      <w:pPr>
        <w:spacing w:line="276" w:lineRule="auto"/>
        <w:ind w:left="357"/>
        <w:jc w:val="both"/>
        <w:rPr>
          <w:iCs/>
          <w:strike/>
          <w:sz w:val="22"/>
          <w:szCs w:val="22"/>
        </w:rPr>
      </w:pPr>
      <w:r w:rsidRPr="005E237F">
        <w:rPr>
          <w:iCs/>
          <w:sz w:val="22"/>
          <w:szCs w:val="22"/>
        </w:rPr>
        <w:t xml:space="preserve">Pro odstranění pochybností se výslovně ujednává, že v případě, kdy zprostředkovatel vydá kauci nebo její část v souladu s touto smlouvou </w:t>
      </w:r>
      <w:r w:rsidR="00F72C89" w:rsidRPr="005E237F">
        <w:rPr>
          <w:iCs/>
          <w:sz w:val="22"/>
          <w:szCs w:val="22"/>
        </w:rPr>
        <w:t>p</w:t>
      </w:r>
      <w:r w:rsidRPr="005E237F">
        <w:rPr>
          <w:iCs/>
          <w:sz w:val="22"/>
          <w:szCs w:val="22"/>
        </w:rPr>
        <w:t>rodávajícím</w:t>
      </w:r>
      <w:r w:rsidR="00F72C89" w:rsidRPr="005E237F">
        <w:rPr>
          <w:iCs/>
          <w:sz w:val="22"/>
          <w:szCs w:val="22"/>
        </w:rPr>
        <w:t>u</w:t>
      </w:r>
      <w:r w:rsidRPr="005E237F">
        <w:rPr>
          <w:iCs/>
          <w:sz w:val="22"/>
          <w:szCs w:val="22"/>
        </w:rPr>
        <w:t xml:space="preserve">, pak má zájemce právo domáhat se takto vydané kauce či její takto vydané části výhradně již pouze po </w:t>
      </w:r>
      <w:r w:rsidR="00F72C89" w:rsidRPr="005E237F">
        <w:rPr>
          <w:iCs/>
          <w:sz w:val="22"/>
          <w:szCs w:val="22"/>
        </w:rPr>
        <w:t>p</w:t>
      </w:r>
      <w:r w:rsidRPr="005E237F">
        <w:rPr>
          <w:iCs/>
          <w:sz w:val="22"/>
          <w:szCs w:val="22"/>
        </w:rPr>
        <w:t>rodávající</w:t>
      </w:r>
      <w:r w:rsidR="00F72C89" w:rsidRPr="005E237F">
        <w:rPr>
          <w:iCs/>
          <w:sz w:val="22"/>
          <w:szCs w:val="22"/>
        </w:rPr>
        <w:t>m</w:t>
      </w:r>
      <w:r w:rsidRPr="005E237F">
        <w:rPr>
          <w:iCs/>
          <w:sz w:val="22"/>
          <w:szCs w:val="22"/>
        </w:rPr>
        <w:t>; vylučuje se tedy použití čl. III. odst. 5 Obchodních podmínek.</w:t>
      </w:r>
    </w:p>
    <w:p w14:paraId="72F2B459" w14:textId="77777777" w:rsidR="00C111DF" w:rsidRPr="00663980" w:rsidRDefault="00C111DF" w:rsidP="00C111DF">
      <w:pPr>
        <w:jc w:val="both"/>
        <w:rPr>
          <w:color w:val="000000"/>
          <w:sz w:val="22"/>
          <w:szCs w:val="22"/>
        </w:rPr>
      </w:pPr>
    </w:p>
    <w:p w14:paraId="63FDC0D4" w14:textId="77777777" w:rsidR="00C111DF" w:rsidRPr="00663980" w:rsidRDefault="00C111DF" w:rsidP="00C111DF">
      <w:pPr>
        <w:jc w:val="center"/>
        <w:rPr>
          <w:b/>
          <w:color w:val="000000"/>
          <w:sz w:val="22"/>
          <w:szCs w:val="22"/>
        </w:rPr>
      </w:pPr>
      <w:r w:rsidRPr="00663980">
        <w:rPr>
          <w:b/>
          <w:color w:val="000000"/>
          <w:sz w:val="22"/>
          <w:szCs w:val="22"/>
        </w:rPr>
        <w:t>V.</w:t>
      </w:r>
    </w:p>
    <w:p w14:paraId="18DB60A8" w14:textId="77777777" w:rsidR="00C111DF" w:rsidRPr="00663980" w:rsidRDefault="0071704F" w:rsidP="00C111DF">
      <w:pPr>
        <w:jc w:val="both"/>
        <w:rPr>
          <w:color w:val="000000"/>
          <w:sz w:val="22"/>
          <w:szCs w:val="22"/>
        </w:rPr>
      </w:pPr>
      <w:r w:rsidRPr="00663980">
        <w:rPr>
          <w:b/>
          <w:bCs/>
          <w:color w:val="000000"/>
          <w:sz w:val="22"/>
          <w:szCs w:val="22"/>
        </w:rPr>
        <w:t>Nedílnou součástí této smlouvy je identifikace zájemce a dotazník AML, v Příloze č. 2 této smlouvy</w:t>
      </w:r>
      <w:r w:rsidR="00C111DF" w:rsidRPr="00663980">
        <w:rPr>
          <w:color w:val="000000"/>
          <w:sz w:val="22"/>
          <w:szCs w:val="22"/>
        </w:rPr>
        <w:t>.</w:t>
      </w:r>
    </w:p>
    <w:p w14:paraId="3317C621" w14:textId="77777777" w:rsidR="00C111DF" w:rsidRPr="00663980" w:rsidRDefault="00C111DF" w:rsidP="00C111DF">
      <w:pPr>
        <w:rPr>
          <w:color w:val="000000"/>
          <w:sz w:val="22"/>
          <w:szCs w:val="22"/>
        </w:rPr>
      </w:pPr>
    </w:p>
    <w:p w14:paraId="3218A333" w14:textId="77777777" w:rsidR="00C111DF" w:rsidRPr="00663980" w:rsidRDefault="00C111DF" w:rsidP="00C111DF">
      <w:pPr>
        <w:jc w:val="center"/>
        <w:rPr>
          <w:b/>
          <w:color w:val="000000"/>
          <w:sz w:val="22"/>
          <w:szCs w:val="22"/>
        </w:rPr>
      </w:pPr>
      <w:r w:rsidRPr="00663980">
        <w:rPr>
          <w:b/>
          <w:color w:val="000000"/>
          <w:sz w:val="22"/>
          <w:szCs w:val="22"/>
        </w:rPr>
        <w:t>VI.</w:t>
      </w:r>
    </w:p>
    <w:p w14:paraId="7639B2BE" w14:textId="77777777" w:rsidR="00C111DF" w:rsidRPr="00663980" w:rsidRDefault="00C111DF" w:rsidP="00C111DF">
      <w:pPr>
        <w:numPr>
          <w:ilvl w:val="0"/>
          <w:numId w:val="5"/>
        </w:numPr>
        <w:jc w:val="both"/>
        <w:rPr>
          <w:color w:val="000000"/>
          <w:sz w:val="22"/>
          <w:szCs w:val="22"/>
        </w:rPr>
      </w:pPr>
      <w:r w:rsidRPr="00663980">
        <w:rPr>
          <w:color w:val="000000"/>
          <w:sz w:val="22"/>
          <w:szCs w:val="22"/>
        </w:rPr>
        <w:t xml:space="preserve">Podpisem této smlouvy a složením kauce se zájemce stává účastníkem </w:t>
      </w:r>
      <w:r w:rsidR="006B420D" w:rsidRPr="00663980">
        <w:rPr>
          <w:color w:val="000000"/>
          <w:sz w:val="22"/>
          <w:szCs w:val="22"/>
        </w:rPr>
        <w:t>Vyhledávacího řízení</w:t>
      </w:r>
      <w:r w:rsidRPr="00663980">
        <w:rPr>
          <w:color w:val="000000"/>
          <w:sz w:val="22"/>
          <w:szCs w:val="22"/>
        </w:rPr>
        <w:t>.</w:t>
      </w:r>
    </w:p>
    <w:p w14:paraId="1E8B0D59" w14:textId="77777777" w:rsidR="00C111DF" w:rsidRPr="00663980" w:rsidRDefault="00C111DF" w:rsidP="00C111DF">
      <w:pPr>
        <w:jc w:val="both"/>
        <w:rPr>
          <w:color w:val="000000"/>
          <w:sz w:val="22"/>
          <w:szCs w:val="22"/>
        </w:rPr>
      </w:pPr>
    </w:p>
    <w:p w14:paraId="578BDF94" w14:textId="77777777" w:rsidR="00C111DF" w:rsidRPr="00663980" w:rsidRDefault="00C111DF" w:rsidP="00C111DF">
      <w:pPr>
        <w:numPr>
          <w:ilvl w:val="0"/>
          <w:numId w:val="5"/>
        </w:numPr>
        <w:jc w:val="both"/>
        <w:rPr>
          <w:color w:val="000000"/>
          <w:sz w:val="22"/>
          <w:szCs w:val="22"/>
        </w:rPr>
      </w:pPr>
      <w:r w:rsidRPr="00663980">
        <w:rPr>
          <w:color w:val="000000"/>
          <w:sz w:val="22"/>
          <w:szCs w:val="22"/>
        </w:rPr>
        <w:t>Tato smlouva je sepsána ve dvou vyhotoveních, z nichž každé má platnost originálu a každá strana obdrží po jednom.</w:t>
      </w:r>
    </w:p>
    <w:p w14:paraId="2C0D1F36" w14:textId="77777777" w:rsidR="00C111DF" w:rsidRPr="00663980" w:rsidRDefault="00C111DF" w:rsidP="00C111DF">
      <w:pPr>
        <w:jc w:val="both"/>
        <w:rPr>
          <w:color w:val="000000"/>
          <w:sz w:val="22"/>
          <w:szCs w:val="22"/>
        </w:rPr>
      </w:pPr>
    </w:p>
    <w:p w14:paraId="0E732A6B" w14:textId="77777777" w:rsidR="00C111DF" w:rsidRPr="00663980" w:rsidRDefault="00C111DF" w:rsidP="00C111DF">
      <w:pPr>
        <w:widowControl w:val="0"/>
        <w:numPr>
          <w:ilvl w:val="0"/>
          <w:numId w:val="5"/>
        </w:numPr>
        <w:tabs>
          <w:tab w:val="clear" w:pos="357"/>
          <w:tab w:val="left" w:pos="0"/>
          <w:tab w:val="left" w:pos="340"/>
        </w:tabs>
        <w:suppressAutoHyphens/>
        <w:jc w:val="both"/>
        <w:rPr>
          <w:color w:val="000000"/>
          <w:sz w:val="22"/>
          <w:szCs w:val="22"/>
        </w:rPr>
      </w:pPr>
      <w:r w:rsidRPr="00663980">
        <w:rPr>
          <w:color w:val="000000"/>
          <w:sz w:val="22"/>
          <w:szCs w:val="22"/>
        </w:rPr>
        <w:t xml:space="preserve">Obě </w:t>
      </w:r>
      <w:r w:rsidR="00433F1C" w:rsidRPr="00663980">
        <w:rPr>
          <w:color w:val="000000"/>
          <w:sz w:val="22"/>
          <w:szCs w:val="22"/>
        </w:rPr>
        <w:t xml:space="preserve">strany této smlouvy berou na vědomí </w:t>
      </w:r>
      <w:r w:rsidR="00433F1C" w:rsidRPr="00663980">
        <w:rPr>
          <w:bCs/>
          <w:color w:val="000000"/>
          <w:sz w:val="22"/>
          <w:szCs w:val="22"/>
        </w:rPr>
        <w:t xml:space="preserve">Obchodní podmínky účasti na elektronických Výběrových </w:t>
      </w:r>
      <w:proofErr w:type="spellStart"/>
      <w:r w:rsidR="00433F1C" w:rsidRPr="00663980">
        <w:rPr>
          <w:bCs/>
          <w:color w:val="000000"/>
          <w:sz w:val="22"/>
          <w:szCs w:val="22"/>
        </w:rPr>
        <w:t>vícekolových</w:t>
      </w:r>
      <w:proofErr w:type="spellEnd"/>
      <w:r w:rsidR="00433F1C" w:rsidRPr="00663980">
        <w:rPr>
          <w:bCs/>
          <w:color w:val="000000"/>
          <w:sz w:val="22"/>
          <w:szCs w:val="22"/>
        </w:rPr>
        <w:t xml:space="preserve"> řízení v systému společnosti GAUTE, a.s. provozovaném na adrese www.verejnedrazby.cz, které jsou Přílohou č. 3 této smlouvy a zavazují se, že se jimi budou řídit</w:t>
      </w:r>
      <w:r w:rsidRPr="00663980">
        <w:rPr>
          <w:bCs/>
          <w:sz w:val="22"/>
          <w:szCs w:val="22"/>
        </w:rPr>
        <w:t>.</w:t>
      </w:r>
    </w:p>
    <w:p w14:paraId="732F0F81" w14:textId="77777777" w:rsidR="00C111DF" w:rsidRPr="00663980" w:rsidRDefault="00C111DF" w:rsidP="00C111DF">
      <w:pPr>
        <w:pStyle w:val="Zkladntext2"/>
        <w:rPr>
          <w:rFonts w:ascii="Times New Roman" w:hAnsi="Times New Roman"/>
          <w:strike/>
          <w:color w:val="auto"/>
          <w:sz w:val="22"/>
          <w:szCs w:val="22"/>
        </w:rPr>
      </w:pPr>
    </w:p>
    <w:p w14:paraId="6F72B063" w14:textId="77777777" w:rsidR="00C111DF" w:rsidRPr="00663980" w:rsidRDefault="00C111DF" w:rsidP="00C111DF">
      <w:pPr>
        <w:numPr>
          <w:ilvl w:val="0"/>
          <w:numId w:val="5"/>
        </w:numPr>
        <w:jc w:val="both"/>
        <w:rPr>
          <w:sz w:val="22"/>
          <w:szCs w:val="22"/>
        </w:rPr>
      </w:pPr>
      <w:r w:rsidRPr="00663980">
        <w:rPr>
          <w:sz w:val="22"/>
          <w:szCs w:val="22"/>
        </w:rPr>
        <w:t>Smluvní strany se výslovně dohodly, že § 577 občanského zákoníku se pro tuto smlouvu nepoužije. Určení množstevního, časového, územního nebo jiného rozsahu v této smlouvě je pevně určeno autonomní dohodou smluvních stran a soud není oprávněn do smlouvy jakkoli zasahovat.</w:t>
      </w:r>
    </w:p>
    <w:p w14:paraId="1DE5AECB" w14:textId="77777777" w:rsidR="00C111DF" w:rsidRPr="00663980" w:rsidRDefault="00C111DF" w:rsidP="00C111DF">
      <w:pPr>
        <w:rPr>
          <w:sz w:val="22"/>
          <w:szCs w:val="22"/>
        </w:rPr>
      </w:pPr>
    </w:p>
    <w:p w14:paraId="0F6F59B9" w14:textId="2B478392" w:rsidR="00C111DF" w:rsidRPr="00663980" w:rsidRDefault="00C111DF" w:rsidP="00C111DF">
      <w:pPr>
        <w:numPr>
          <w:ilvl w:val="0"/>
          <w:numId w:val="5"/>
        </w:numPr>
        <w:jc w:val="both"/>
        <w:rPr>
          <w:sz w:val="22"/>
          <w:szCs w:val="22"/>
        </w:rPr>
      </w:pPr>
      <w:r w:rsidRPr="00663980">
        <w:rPr>
          <w:sz w:val="22"/>
          <w:szCs w:val="22"/>
        </w:rPr>
        <w:t>Podle § 1765 občanského zákoníku na sebe obě smluvní strany převzaly nebezpečí změny okolností. Před uzavřením smlouvy strany zvážily plně hospodářskou, ekonomickou i faktickou situaci a jsou si plně vědomy okolností smlouvy. Tuto smlouvu tedy nelze měnit rozhodnutím soudu.</w:t>
      </w:r>
      <w:r w:rsidR="00A869A8">
        <w:rPr>
          <w:sz w:val="22"/>
          <w:szCs w:val="22"/>
        </w:rPr>
        <w:t xml:space="preserve"> Zájemce potvrzuje, že je mu známo, že prodávající není účastníkem této Smlouvy, provozovatel není zástupcem prodávajícího a tato smlouva ani jiná jednání provozovatele prodávajícího nezavazují. </w:t>
      </w:r>
    </w:p>
    <w:p w14:paraId="3DD1B59F" w14:textId="77777777" w:rsidR="00C111DF" w:rsidRPr="00663980" w:rsidRDefault="00C111DF" w:rsidP="00C111DF">
      <w:pPr>
        <w:jc w:val="both"/>
        <w:rPr>
          <w:sz w:val="22"/>
          <w:szCs w:val="22"/>
        </w:rPr>
      </w:pPr>
    </w:p>
    <w:p w14:paraId="31315D12" w14:textId="77777777" w:rsidR="00C111DF" w:rsidRPr="00663980" w:rsidRDefault="00C111DF" w:rsidP="00C111DF">
      <w:pPr>
        <w:numPr>
          <w:ilvl w:val="0"/>
          <w:numId w:val="5"/>
        </w:numPr>
        <w:jc w:val="both"/>
        <w:rPr>
          <w:sz w:val="22"/>
          <w:szCs w:val="22"/>
        </w:rPr>
      </w:pPr>
      <w:r w:rsidRPr="00663980">
        <w:rPr>
          <w:sz w:val="22"/>
          <w:szCs w:val="22"/>
        </w:rPr>
        <w:t>Smluvní strany se výslovně dohodly, že využívají možnosti dané § 630 občanského zákoníku a ujednávají mezi sebou prodloužení promlčecí lhůty majetkových práv na 15 (patnáct) let.</w:t>
      </w:r>
    </w:p>
    <w:p w14:paraId="4DCC39E1" w14:textId="77777777" w:rsidR="00C111DF" w:rsidRPr="00663980" w:rsidRDefault="00C111DF" w:rsidP="00C111DF">
      <w:pPr>
        <w:widowControl w:val="0"/>
        <w:ind w:left="357"/>
        <w:jc w:val="both"/>
        <w:rPr>
          <w:sz w:val="22"/>
          <w:szCs w:val="22"/>
        </w:rPr>
      </w:pPr>
    </w:p>
    <w:p w14:paraId="2ED54B60" w14:textId="77777777" w:rsidR="00C111DF" w:rsidRPr="00663980" w:rsidRDefault="00C111DF" w:rsidP="00C111DF">
      <w:pPr>
        <w:widowControl w:val="0"/>
        <w:numPr>
          <w:ilvl w:val="0"/>
          <w:numId w:val="5"/>
        </w:numPr>
        <w:jc w:val="both"/>
        <w:rPr>
          <w:sz w:val="22"/>
          <w:szCs w:val="22"/>
        </w:rPr>
      </w:pPr>
      <w:r w:rsidRPr="00663980">
        <w:rPr>
          <w:sz w:val="22"/>
          <w:szCs w:val="22"/>
        </w:rPr>
        <w:t>Obě strany této smlouvy shodně prohlašují, že si tuto smlouvu před jejím podpisem přečetly, že jí porozuměly a že tato smlouva byla uzavřena po vzájemném projednání, na základě jejich pravé a svobodné vůle. V souladu s § 4 odst. 1 občanského zákoníku, kdy se má za to, že každá svéprávná osoba má rozum průměrného člověka i schopnost užívat jej s běžnou péčí a opatrností a že to každý od ní může v právním styku důvodně očekávat, strany posoudily obsah této smlouvy a neshledávají jej rozporným, což stvrzují svým podpisem.</w:t>
      </w:r>
    </w:p>
    <w:p w14:paraId="47B96529" w14:textId="77777777" w:rsidR="00C111DF" w:rsidRPr="00663980" w:rsidRDefault="00C111DF" w:rsidP="00C111DF">
      <w:pPr>
        <w:jc w:val="both"/>
        <w:rPr>
          <w:color w:val="000000"/>
          <w:sz w:val="22"/>
          <w:szCs w:val="22"/>
        </w:rPr>
      </w:pPr>
    </w:p>
    <w:p w14:paraId="2E6AB415" w14:textId="77777777" w:rsidR="00C111DF" w:rsidRPr="00663980" w:rsidRDefault="00C111DF" w:rsidP="00C111DF">
      <w:pPr>
        <w:jc w:val="both"/>
        <w:rPr>
          <w:color w:val="000000"/>
          <w:sz w:val="22"/>
          <w:szCs w:val="22"/>
        </w:rPr>
      </w:pPr>
    </w:p>
    <w:p w14:paraId="4E8B4978" w14:textId="38860B33" w:rsidR="00C111DF" w:rsidRPr="00663980" w:rsidRDefault="00C111DF" w:rsidP="005E62FB">
      <w:pPr>
        <w:tabs>
          <w:tab w:val="left" w:pos="357"/>
          <w:tab w:val="left" w:pos="4820"/>
        </w:tabs>
        <w:rPr>
          <w:color w:val="000000"/>
          <w:sz w:val="22"/>
          <w:szCs w:val="22"/>
        </w:rPr>
      </w:pPr>
      <w:r w:rsidRPr="00663980">
        <w:rPr>
          <w:color w:val="000000"/>
          <w:sz w:val="22"/>
          <w:szCs w:val="22"/>
        </w:rPr>
        <w:t>V</w:t>
      </w:r>
      <w:sdt>
        <w:sdtPr>
          <w:rPr>
            <w:color w:val="000000"/>
            <w:sz w:val="22"/>
            <w:szCs w:val="22"/>
          </w:rPr>
          <w:id w:val="-1478765681"/>
          <w:placeholder>
            <w:docPart w:val="DefaultPlaceholder_-1854013440"/>
          </w:placeholder>
          <w:showingPlcHdr/>
          <w:text/>
        </w:sdtPr>
        <w:sdtEndPr/>
        <w:sdtContent>
          <w:r w:rsidR="005E62FB" w:rsidRPr="00796FBB">
            <w:rPr>
              <w:rStyle w:val="Zstupntext"/>
            </w:rPr>
            <w:t>Klikněte nebo klepněte sem a zadejte text.</w:t>
          </w:r>
        </w:sdtContent>
      </w:sdt>
      <w:r w:rsidR="005E62FB">
        <w:rPr>
          <w:color w:val="000000"/>
          <w:sz w:val="22"/>
          <w:szCs w:val="22"/>
        </w:rPr>
        <w:t xml:space="preserve"> </w:t>
      </w:r>
      <w:r w:rsidRPr="00663980">
        <w:rPr>
          <w:color w:val="000000"/>
          <w:sz w:val="22"/>
          <w:szCs w:val="22"/>
        </w:rPr>
        <w:t>dne</w:t>
      </w:r>
      <w:r w:rsidR="005E62FB">
        <w:rPr>
          <w:color w:val="000000"/>
          <w:sz w:val="22"/>
          <w:szCs w:val="22"/>
        </w:rPr>
        <w:t xml:space="preserve"> </w:t>
      </w:r>
      <w:sdt>
        <w:sdtPr>
          <w:rPr>
            <w:color w:val="000000"/>
            <w:sz w:val="22"/>
            <w:szCs w:val="22"/>
          </w:rPr>
          <w:id w:val="-1870217269"/>
          <w:placeholder>
            <w:docPart w:val="DefaultPlaceholder_-1854013437"/>
          </w:placeholder>
          <w:showingPlcHdr/>
          <w:date>
            <w:dateFormat w:val="dd.MM.yyyy"/>
            <w:lid w:val="cs-CZ"/>
            <w:storeMappedDataAs w:val="dateTime"/>
            <w:calendar w:val="gregorian"/>
          </w:date>
        </w:sdtPr>
        <w:sdtEndPr/>
        <w:sdtContent>
          <w:r w:rsidR="005E62FB" w:rsidRPr="00796FBB">
            <w:rPr>
              <w:rStyle w:val="Zstupntext"/>
            </w:rPr>
            <w:t>Klikněte nebo klepněte sem a zadejte datum.</w:t>
          </w:r>
        </w:sdtContent>
      </w:sdt>
      <w:r w:rsidR="005E62FB">
        <w:rPr>
          <w:color w:val="000000"/>
          <w:sz w:val="22"/>
          <w:szCs w:val="22"/>
        </w:rPr>
        <w:tab/>
      </w:r>
      <w:r w:rsidRPr="00663980">
        <w:rPr>
          <w:color w:val="000000"/>
          <w:sz w:val="22"/>
          <w:szCs w:val="22"/>
        </w:rPr>
        <w:t>V Brně dne .......................</w:t>
      </w:r>
    </w:p>
    <w:p w14:paraId="7ECBB607" w14:textId="77777777" w:rsidR="00C111DF" w:rsidRPr="00663980" w:rsidRDefault="00C111DF" w:rsidP="00C111DF">
      <w:pPr>
        <w:jc w:val="both"/>
        <w:rPr>
          <w:color w:val="000000"/>
          <w:sz w:val="22"/>
          <w:szCs w:val="22"/>
        </w:rPr>
      </w:pPr>
    </w:p>
    <w:p w14:paraId="68133695" w14:textId="625E957C" w:rsidR="00C111DF" w:rsidRPr="00663980" w:rsidRDefault="00C111DF" w:rsidP="005E62FB">
      <w:pPr>
        <w:tabs>
          <w:tab w:val="left" w:pos="4820"/>
        </w:tabs>
        <w:jc w:val="both"/>
        <w:rPr>
          <w:b/>
          <w:sz w:val="22"/>
          <w:szCs w:val="22"/>
        </w:rPr>
      </w:pPr>
      <w:r w:rsidRPr="00663980">
        <w:rPr>
          <w:color w:val="000000"/>
          <w:sz w:val="22"/>
          <w:szCs w:val="22"/>
        </w:rPr>
        <w:t>Zájemce:</w:t>
      </w:r>
      <w:r w:rsidR="005E62FB">
        <w:rPr>
          <w:color w:val="000000"/>
          <w:sz w:val="22"/>
          <w:szCs w:val="22"/>
        </w:rPr>
        <w:t xml:space="preserve"> </w:t>
      </w:r>
      <w:sdt>
        <w:sdtPr>
          <w:rPr>
            <w:color w:val="000000"/>
            <w:sz w:val="22"/>
            <w:szCs w:val="22"/>
          </w:rPr>
          <w:id w:val="-1420010483"/>
          <w:placeholder>
            <w:docPart w:val="DefaultPlaceholder_-1854013440"/>
          </w:placeholder>
          <w:showingPlcHdr/>
          <w:text/>
        </w:sdtPr>
        <w:sdtEndPr/>
        <w:sdtContent>
          <w:r w:rsidR="005E62FB" w:rsidRPr="00796FBB">
            <w:rPr>
              <w:rStyle w:val="Zstupntext"/>
            </w:rPr>
            <w:t>Klikněte nebo klepněte sem a zadejte text.</w:t>
          </w:r>
        </w:sdtContent>
      </w:sdt>
      <w:r w:rsidR="005E62FB">
        <w:rPr>
          <w:color w:val="000000"/>
          <w:sz w:val="22"/>
          <w:szCs w:val="22"/>
        </w:rPr>
        <w:tab/>
      </w:r>
      <w:r w:rsidRPr="00663980">
        <w:rPr>
          <w:color w:val="000000"/>
          <w:sz w:val="22"/>
          <w:szCs w:val="22"/>
        </w:rPr>
        <w:t xml:space="preserve">Provozovatel: </w:t>
      </w:r>
      <w:r w:rsidRPr="00663980">
        <w:rPr>
          <w:bCs/>
          <w:sz w:val="22"/>
          <w:szCs w:val="22"/>
        </w:rPr>
        <w:t>GAUTE, a.s.</w:t>
      </w:r>
    </w:p>
    <w:p w14:paraId="4421DEB3" w14:textId="5AC5BC5C" w:rsidR="00C111DF" w:rsidRPr="00663980" w:rsidRDefault="005E62FB" w:rsidP="00C111DF">
      <w:pPr>
        <w:tabs>
          <w:tab w:val="left" w:pos="357"/>
        </w:tabs>
        <w:rPr>
          <w:color w:val="000000"/>
          <w:sz w:val="22"/>
          <w:szCs w:val="22"/>
        </w:rPr>
      </w:pPr>
      <w:r>
        <w:rPr>
          <w:color w:val="000000"/>
          <w:sz w:val="22"/>
          <w:szCs w:val="22"/>
        </w:rPr>
        <w:t xml:space="preserve"> </w:t>
      </w:r>
    </w:p>
    <w:p w14:paraId="62695A6F" w14:textId="77777777" w:rsidR="00C111DF" w:rsidRPr="00663980" w:rsidRDefault="00C111DF" w:rsidP="00C111DF">
      <w:pPr>
        <w:tabs>
          <w:tab w:val="left" w:pos="357"/>
        </w:tabs>
        <w:rPr>
          <w:color w:val="000000"/>
          <w:sz w:val="22"/>
          <w:szCs w:val="22"/>
        </w:rPr>
      </w:pPr>
    </w:p>
    <w:p w14:paraId="7EBF3341" w14:textId="77777777" w:rsidR="00C111DF" w:rsidRPr="00663980" w:rsidRDefault="00C111DF" w:rsidP="00C111DF">
      <w:pPr>
        <w:tabs>
          <w:tab w:val="left" w:pos="357"/>
        </w:tabs>
        <w:rPr>
          <w:color w:val="000000"/>
          <w:sz w:val="22"/>
          <w:szCs w:val="22"/>
        </w:rPr>
      </w:pPr>
    </w:p>
    <w:p w14:paraId="081E4A24" w14:textId="77777777" w:rsidR="00C111DF" w:rsidRPr="00663980" w:rsidRDefault="00C111DF" w:rsidP="00C111DF">
      <w:pPr>
        <w:tabs>
          <w:tab w:val="left" w:pos="357"/>
        </w:tabs>
        <w:rPr>
          <w:color w:val="000000"/>
          <w:sz w:val="22"/>
          <w:szCs w:val="22"/>
        </w:rPr>
      </w:pPr>
    </w:p>
    <w:p w14:paraId="0D0EEE92" w14:textId="77777777" w:rsidR="00C111DF" w:rsidRPr="00663980" w:rsidRDefault="00C111DF" w:rsidP="00C111DF">
      <w:pPr>
        <w:tabs>
          <w:tab w:val="left" w:pos="357"/>
        </w:tabs>
        <w:rPr>
          <w:color w:val="000000"/>
          <w:sz w:val="22"/>
          <w:szCs w:val="22"/>
        </w:rPr>
      </w:pPr>
      <w:r w:rsidRPr="00663980">
        <w:rPr>
          <w:color w:val="000000"/>
          <w:sz w:val="22"/>
          <w:szCs w:val="22"/>
        </w:rPr>
        <w:t xml:space="preserve">.............................................................       </w:t>
      </w:r>
      <w:r w:rsidRPr="00663980">
        <w:rPr>
          <w:color w:val="000000"/>
          <w:sz w:val="22"/>
          <w:szCs w:val="22"/>
        </w:rPr>
        <w:tab/>
      </w:r>
      <w:r w:rsidRPr="00663980">
        <w:rPr>
          <w:color w:val="000000"/>
          <w:sz w:val="22"/>
          <w:szCs w:val="22"/>
        </w:rPr>
        <w:tab/>
        <w:t>..............................................................</w:t>
      </w:r>
    </w:p>
    <w:p w14:paraId="10E2FFF4" w14:textId="1B2DE268" w:rsidR="00C111DF" w:rsidRPr="00663980" w:rsidRDefault="00F17799" w:rsidP="00C111DF">
      <w:pPr>
        <w:tabs>
          <w:tab w:val="left" w:pos="357"/>
        </w:tabs>
        <w:rPr>
          <w:color w:val="000000"/>
          <w:sz w:val="22"/>
          <w:szCs w:val="22"/>
        </w:rPr>
      </w:pPr>
      <w:r w:rsidRPr="00663980">
        <w:rPr>
          <w:b/>
          <w:bCs/>
          <w:i/>
          <w:color w:val="EE0000"/>
          <w:sz w:val="16"/>
          <w:szCs w:val="16"/>
        </w:rPr>
        <w:t>[vyplní Uchazeč]</w:t>
      </w:r>
      <w:r w:rsidR="00C111DF" w:rsidRPr="00663980">
        <w:rPr>
          <w:color w:val="000000"/>
          <w:sz w:val="22"/>
          <w:szCs w:val="22"/>
        </w:rPr>
        <w:tab/>
      </w:r>
      <w:r w:rsidR="00C111DF" w:rsidRPr="00663980">
        <w:rPr>
          <w:color w:val="000000"/>
          <w:sz w:val="22"/>
          <w:szCs w:val="22"/>
        </w:rPr>
        <w:tab/>
      </w:r>
      <w:r w:rsidR="00C111DF" w:rsidRPr="00663980">
        <w:rPr>
          <w:color w:val="000000"/>
          <w:sz w:val="22"/>
          <w:szCs w:val="22"/>
        </w:rPr>
        <w:tab/>
      </w:r>
      <w:r w:rsidR="00C111DF" w:rsidRPr="00663980">
        <w:rPr>
          <w:color w:val="000000"/>
          <w:sz w:val="22"/>
          <w:szCs w:val="22"/>
        </w:rPr>
        <w:tab/>
      </w:r>
      <w:r w:rsidRPr="00663980">
        <w:rPr>
          <w:color w:val="000000"/>
          <w:sz w:val="22"/>
          <w:szCs w:val="22"/>
        </w:rPr>
        <w:tab/>
      </w:r>
      <w:r w:rsidRPr="00663980">
        <w:rPr>
          <w:color w:val="000000"/>
          <w:sz w:val="22"/>
          <w:szCs w:val="22"/>
        </w:rPr>
        <w:tab/>
      </w:r>
      <w:r w:rsidR="00172C04" w:rsidRPr="00663980">
        <w:rPr>
          <w:color w:val="000000"/>
          <w:sz w:val="22"/>
          <w:szCs w:val="22"/>
        </w:rPr>
        <w:t>Petr Charvát</w:t>
      </w:r>
      <w:r w:rsidR="002D7B38" w:rsidRPr="00663980">
        <w:rPr>
          <w:color w:val="000000"/>
          <w:sz w:val="22"/>
          <w:szCs w:val="22"/>
        </w:rPr>
        <w:t>, v plné moci</w:t>
      </w:r>
    </w:p>
    <w:p w14:paraId="6F81EDDB" w14:textId="77777777" w:rsidR="00C111DF" w:rsidRPr="00663980" w:rsidRDefault="00C111DF" w:rsidP="00C111DF">
      <w:pPr>
        <w:tabs>
          <w:tab w:val="left" w:pos="357"/>
        </w:tabs>
        <w:ind w:right="-592"/>
        <w:jc w:val="both"/>
        <w:rPr>
          <w:color w:val="000000"/>
          <w:sz w:val="22"/>
          <w:szCs w:val="22"/>
        </w:rPr>
      </w:pPr>
      <w:r w:rsidRPr="00663980">
        <w:rPr>
          <w:i/>
          <w:color w:val="EE0000"/>
          <w:sz w:val="16"/>
          <w:szCs w:val="16"/>
        </w:rPr>
        <w:t xml:space="preserve">(ověřený </w:t>
      </w:r>
      <w:r w:rsidR="00172C04" w:rsidRPr="00663980">
        <w:rPr>
          <w:i/>
          <w:color w:val="EE0000"/>
          <w:sz w:val="16"/>
          <w:szCs w:val="16"/>
        </w:rPr>
        <w:t>či zaručený elektronický podpis</w:t>
      </w:r>
      <w:r w:rsidRPr="00663980">
        <w:rPr>
          <w:i/>
          <w:color w:val="EE0000"/>
          <w:sz w:val="16"/>
          <w:szCs w:val="16"/>
        </w:rPr>
        <w:t>)</w:t>
      </w:r>
      <w:r w:rsidRPr="00663980">
        <w:rPr>
          <w:color w:val="EE0000"/>
          <w:sz w:val="22"/>
          <w:szCs w:val="22"/>
        </w:rPr>
        <w:tab/>
      </w:r>
      <w:r w:rsidRPr="00663980">
        <w:rPr>
          <w:color w:val="000000"/>
          <w:sz w:val="22"/>
          <w:szCs w:val="22"/>
        </w:rPr>
        <w:tab/>
      </w:r>
      <w:r w:rsidRPr="00663980">
        <w:rPr>
          <w:color w:val="000000"/>
          <w:sz w:val="22"/>
          <w:szCs w:val="22"/>
        </w:rPr>
        <w:tab/>
      </w:r>
      <w:r w:rsidRPr="00663980">
        <w:rPr>
          <w:color w:val="000000"/>
          <w:sz w:val="22"/>
          <w:szCs w:val="22"/>
        </w:rPr>
        <w:tab/>
      </w:r>
      <w:r w:rsidRPr="00663980">
        <w:rPr>
          <w:color w:val="000000"/>
          <w:sz w:val="22"/>
          <w:szCs w:val="22"/>
        </w:rPr>
        <w:tab/>
      </w:r>
      <w:r w:rsidRPr="00663980">
        <w:rPr>
          <w:color w:val="000000"/>
          <w:sz w:val="22"/>
          <w:szCs w:val="22"/>
        </w:rPr>
        <w:tab/>
      </w:r>
    </w:p>
    <w:p w14:paraId="668EEFEE" w14:textId="77777777" w:rsidR="00C111DF" w:rsidRPr="00663980" w:rsidRDefault="00C111DF" w:rsidP="00C111DF">
      <w:pPr>
        <w:tabs>
          <w:tab w:val="left" w:pos="357"/>
        </w:tabs>
        <w:ind w:right="-592"/>
        <w:jc w:val="both"/>
        <w:rPr>
          <w:color w:val="000000"/>
          <w:sz w:val="22"/>
          <w:szCs w:val="22"/>
        </w:rPr>
      </w:pPr>
    </w:p>
    <w:p w14:paraId="14976397" w14:textId="77777777" w:rsidR="00C111DF" w:rsidRPr="00663980" w:rsidRDefault="00C111DF" w:rsidP="00C111DF">
      <w:pPr>
        <w:tabs>
          <w:tab w:val="left" w:pos="357"/>
        </w:tabs>
        <w:ind w:right="-592"/>
        <w:jc w:val="both"/>
        <w:rPr>
          <w:color w:val="000000"/>
          <w:sz w:val="22"/>
          <w:szCs w:val="22"/>
          <w:u w:val="single"/>
        </w:rPr>
      </w:pPr>
    </w:p>
    <w:p w14:paraId="0ED46170" w14:textId="77777777" w:rsidR="00C111DF" w:rsidRPr="00663980" w:rsidRDefault="00C111DF" w:rsidP="00C111DF">
      <w:pPr>
        <w:tabs>
          <w:tab w:val="left" w:pos="357"/>
        </w:tabs>
        <w:ind w:right="-592"/>
        <w:jc w:val="both"/>
        <w:rPr>
          <w:color w:val="000000"/>
          <w:sz w:val="22"/>
          <w:szCs w:val="22"/>
        </w:rPr>
      </w:pPr>
      <w:r w:rsidRPr="00663980">
        <w:rPr>
          <w:color w:val="000000"/>
          <w:sz w:val="22"/>
          <w:szCs w:val="22"/>
          <w:u w:val="single"/>
        </w:rPr>
        <w:t>Příloha:</w:t>
      </w:r>
      <w:r w:rsidRPr="00663980">
        <w:rPr>
          <w:color w:val="000000"/>
          <w:sz w:val="22"/>
          <w:szCs w:val="22"/>
        </w:rPr>
        <w:t xml:space="preserve"> </w:t>
      </w:r>
    </w:p>
    <w:p w14:paraId="04AAC767" w14:textId="77777777" w:rsidR="00C111DF" w:rsidRPr="00663980" w:rsidRDefault="00C111DF" w:rsidP="00C111DF">
      <w:pPr>
        <w:tabs>
          <w:tab w:val="left" w:pos="357"/>
        </w:tabs>
        <w:rPr>
          <w:bCs/>
          <w:sz w:val="22"/>
          <w:szCs w:val="22"/>
        </w:rPr>
      </w:pPr>
      <w:r w:rsidRPr="00663980">
        <w:rPr>
          <w:bCs/>
          <w:sz w:val="22"/>
          <w:szCs w:val="22"/>
        </w:rPr>
        <w:t xml:space="preserve">Příloha č. 1 - Předmět </w:t>
      </w:r>
      <w:r w:rsidR="00350768" w:rsidRPr="00663980">
        <w:rPr>
          <w:bCs/>
          <w:sz w:val="22"/>
          <w:szCs w:val="22"/>
        </w:rPr>
        <w:t xml:space="preserve">Vyhledávacího řízení </w:t>
      </w:r>
      <w:r w:rsidRPr="00663980">
        <w:rPr>
          <w:bCs/>
          <w:sz w:val="22"/>
          <w:szCs w:val="22"/>
        </w:rPr>
        <w:t>(prodeje)</w:t>
      </w:r>
      <w:r w:rsidRPr="00663980">
        <w:rPr>
          <w:bCs/>
          <w:sz w:val="22"/>
          <w:szCs w:val="22"/>
        </w:rPr>
        <w:br/>
        <w:t xml:space="preserve">Příloha č. 2 - </w:t>
      </w:r>
      <w:r w:rsidR="00C00999" w:rsidRPr="00663980">
        <w:rPr>
          <w:bCs/>
          <w:sz w:val="22"/>
          <w:szCs w:val="22"/>
        </w:rPr>
        <w:t>Identifikace zájemce a potvrzení kontroly klienta (na samostatné listině)</w:t>
      </w:r>
    </w:p>
    <w:p w14:paraId="26B0795C" w14:textId="77777777" w:rsidR="00433F1C" w:rsidRPr="00663980" w:rsidRDefault="00433F1C" w:rsidP="00433F1C">
      <w:pPr>
        <w:tabs>
          <w:tab w:val="left" w:pos="357"/>
        </w:tabs>
        <w:jc w:val="both"/>
        <w:rPr>
          <w:bCs/>
          <w:sz w:val="22"/>
          <w:szCs w:val="22"/>
        </w:rPr>
      </w:pPr>
      <w:r w:rsidRPr="00663980">
        <w:rPr>
          <w:bCs/>
          <w:sz w:val="22"/>
          <w:szCs w:val="22"/>
        </w:rPr>
        <w:t xml:space="preserve">Příloha č. 3 – Obchodní podmínky účasti na elektronických Výběrových </w:t>
      </w:r>
      <w:proofErr w:type="spellStart"/>
      <w:r w:rsidRPr="00663980">
        <w:rPr>
          <w:bCs/>
          <w:sz w:val="22"/>
          <w:szCs w:val="22"/>
        </w:rPr>
        <w:t>vícekolových</w:t>
      </w:r>
      <w:proofErr w:type="spellEnd"/>
      <w:r w:rsidRPr="00663980">
        <w:rPr>
          <w:bCs/>
          <w:sz w:val="22"/>
          <w:szCs w:val="22"/>
        </w:rPr>
        <w:t xml:space="preserve"> řízení v systému společnosti GAUTE, a.s. provozovaném na adrese www.verejnedrazby.cz </w:t>
      </w:r>
    </w:p>
    <w:p w14:paraId="5B2C8813" w14:textId="0ACCEC6D" w:rsidR="00AF5488" w:rsidRPr="00663980" w:rsidRDefault="00AF5488" w:rsidP="00AF5488">
      <w:pPr>
        <w:tabs>
          <w:tab w:val="left" w:pos="357"/>
        </w:tabs>
        <w:jc w:val="both"/>
        <w:rPr>
          <w:bCs/>
          <w:sz w:val="22"/>
          <w:szCs w:val="22"/>
        </w:rPr>
      </w:pPr>
      <w:r w:rsidRPr="00663980">
        <w:rPr>
          <w:bCs/>
          <w:sz w:val="22"/>
          <w:szCs w:val="22"/>
        </w:rPr>
        <w:t xml:space="preserve">Příloha č. 4 – Závazný </w:t>
      </w:r>
      <w:r w:rsidRPr="00566EE7">
        <w:rPr>
          <w:bCs/>
          <w:sz w:val="22"/>
          <w:szCs w:val="22"/>
        </w:rPr>
        <w:t>vzor kupní smlouv</w:t>
      </w:r>
      <w:r w:rsidR="00EB7329">
        <w:rPr>
          <w:bCs/>
          <w:sz w:val="22"/>
          <w:szCs w:val="22"/>
        </w:rPr>
        <w:t>y</w:t>
      </w:r>
    </w:p>
    <w:p w14:paraId="566D2FF2" w14:textId="77777777" w:rsidR="00AF5488" w:rsidRPr="00663980" w:rsidRDefault="00AF5488" w:rsidP="00433F1C">
      <w:pPr>
        <w:tabs>
          <w:tab w:val="left" w:pos="357"/>
        </w:tabs>
        <w:jc w:val="both"/>
        <w:rPr>
          <w:bCs/>
          <w:sz w:val="22"/>
          <w:szCs w:val="22"/>
        </w:rPr>
      </w:pPr>
    </w:p>
    <w:p w14:paraId="35D53819" w14:textId="77777777" w:rsidR="000221E9" w:rsidRPr="00663980" w:rsidRDefault="009B4A06" w:rsidP="009B4A06">
      <w:pPr>
        <w:tabs>
          <w:tab w:val="left" w:pos="357"/>
        </w:tabs>
        <w:jc w:val="center"/>
        <w:rPr>
          <w:bCs/>
          <w:sz w:val="22"/>
          <w:szCs w:val="22"/>
        </w:rPr>
      </w:pPr>
      <w:r w:rsidRPr="00663980">
        <w:rPr>
          <w:bCs/>
          <w:sz w:val="22"/>
          <w:szCs w:val="22"/>
        </w:rPr>
        <w:br w:type="page"/>
      </w:r>
    </w:p>
    <w:p w14:paraId="4FD5E11C" w14:textId="77777777" w:rsidR="009B4A06" w:rsidRPr="00663980" w:rsidRDefault="009B4A06" w:rsidP="009B4A06">
      <w:pPr>
        <w:tabs>
          <w:tab w:val="left" w:pos="357"/>
        </w:tabs>
        <w:jc w:val="center"/>
        <w:rPr>
          <w:b/>
          <w:bCs/>
          <w:sz w:val="22"/>
          <w:szCs w:val="22"/>
        </w:rPr>
      </w:pPr>
      <w:r w:rsidRPr="00663980">
        <w:rPr>
          <w:b/>
          <w:bCs/>
          <w:sz w:val="22"/>
          <w:szCs w:val="22"/>
        </w:rPr>
        <w:lastRenderedPageBreak/>
        <w:t xml:space="preserve">Příloha č. 1 – </w:t>
      </w:r>
      <w:r w:rsidR="004C0217" w:rsidRPr="00663980">
        <w:rPr>
          <w:b/>
          <w:bCs/>
          <w:sz w:val="22"/>
          <w:szCs w:val="22"/>
        </w:rPr>
        <w:t xml:space="preserve">Předmět </w:t>
      </w:r>
      <w:r w:rsidR="00350768" w:rsidRPr="00663980">
        <w:rPr>
          <w:b/>
          <w:bCs/>
          <w:sz w:val="22"/>
          <w:szCs w:val="22"/>
        </w:rPr>
        <w:t>Vyhledávacího řízení</w:t>
      </w:r>
      <w:r w:rsidR="004C0217" w:rsidRPr="00663980">
        <w:rPr>
          <w:b/>
          <w:bCs/>
          <w:sz w:val="22"/>
          <w:szCs w:val="22"/>
        </w:rPr>
        <w:t xml:space="preserve"> </w:t>
      </w:r>
      <w:r w:rsidRPr="00663980">
        <w:rPr>
          <w:b/>
          <w:bCs/>
          <w:sz w:val="22"/>
          <w:szCs w:val="22"/>
        </w:rPr>
        <w:t>(prodeje)</w:t>
      </w:r>
    </w:p>
    <w:p w14:paraId="5B29DAB1" w14:textId="77777777" w:rsidR="005828D0" w:rsidRPr="00663980" w:rsidRDefault="005828D0" w:rsidP="005828D0">
      <w:pPr>
        <w:widowControl w:val="0"/>
        <w:tabs>
          <w:tab w:val="left" w:pos="709"/>
        </w:tabs>
        <w:suppressAutoHyphens/>
        <w:jc w:val="both"/>
        <w:rPr>
          <w:color w:val="000000"/>
          <w:sz w:val="22"/>
          <w:szCs w:val="22"/>
        </w:rPr>
      </w:pPr>
    </w:p>
    <w:p w14:paraId="1888E78B" w14:textId="18562618" w:rsidR="00663980" w:rsidRPr="00663980" w:rsidRDefault="00663980" w:rsidP="00663980">
      <w:pPr>
        <w:spacing w:before="120" w:after="120"/>
        <w:jc w:val="both"/>
        <w:rPr>
          <w:rFonts w:eastAsia="Calibri"/>
          <w:b/>
          <w:color w:val="000000"/>
          <w:sz w:val="22"/>
          <w:szCs w:val="22"/>
          <w:lang w:eastAsia="en-US"/>
          <w14:ligatures w14:val="standardContextual"/>
        </w:rPr>
      </w:pPr>
      <w:r w:rsidRPr="00663980">
        <w:rPr>
          <w:rFonts w:eastAsia="Calibri"/>
          <w:b/>
          <w:color w:val="000000"/>
          <w:sz w:val="22"/>
          <w:szCs w:val="22"/>
          <w:lang w:eastAsia="en-US"/>
          <w14:ligatures w14:val="standardContextual"/>
        </w:rPr>
        <w:t>věci nemovité:</w:t>
      </w:r>
    </w:p>
    <w:p w14:paraId="572776DE" w14:textId="77777777" w:rsidR="00663980" w:rsidRPr="00663980" w:rsidRDefault="00663980" w:rsidP="00663980">
      <w:pPr>
        <w:jc w:val="both"/>
        <w:rPr>
          <w:rFonts w:eastAsia="Calibri"/>
          <w:color w:val="000000"/>
          <w:sz w:val="22"/>
          <w:szCs w:val="22"/>
          <w:lang w:eastAsia="en-US"/>
          <w14:ligatures w14:val="standardContextual"/>
        </w:rPr>
      </w:pPr>
      <w:r w:rsidRPr="00663980">
        <w:rPr>
          <w:rFonts w:eastAsia="Calibri"/>
          <w:color w:val="000000"/>
          <w:sz w:val="22"/>
          <w:szCs w:val="22"/>
          <w:lang w:eastAsia="en-US"/>
          <w14:ligatures w14:val="standardContextual"/>
        </w:rPr>
        <w:t>- pozemek St. 320/2, zastavěná plocha a nádvoří, jehož součástí je stavba bez č.p./</w:t>
      </w:r>
      <w:proofErr w:type="spellStart"/>
      <w:r w:rsidRPr="00663980">
        <w:rPr>
          <w:rFonts w:eastAsia="Calibri"/>
          <w:color w:val="000000"/>
          <w:sz w:val="22"/>
          <w:szCs w:val="22"/>
          <w:lang w:eastAsia="en-US"/>
          <w14:ligatures w14:val="standardContextual"/>
        </w:rPr>
        <w:t>č.e</w:t>
      </w:r>
      <w:proofErr w:type="spellEnd"/>
      <w:r w:rsidRPr="00663980">
        <w:rPr>
          <w:rFonts w:eastAsia="Calibri"/>
          <w:color w:val="000000"/>
          <w:sz w:val="22"/>
          <w:szCs w:val="22"/>
          <w:lang w:eastAsia="en-US"/>
          <w14:ligatures w14:val="standardContextual"/>
        </w:rPr>
        <w:t xml:space="preserve">., </w:t>
      </w:r>
      <w:proofErr w:type="spellStart"/>
      <w:proofErr w:type="gramStart"/>
      <w:r w:rsidRPr="00663980">
        <w:rPr>
          <w:rFonts w:eastAsia="Calibri"/>
          <w:color w:val="000000"/>
          <w:sz w:val="22"/>
          <w:szCs w:val="22"/>
          <w:lang w:eastAsia="en-US"/>
          <w14:ligatures w14:val="standardContextual"/>
        </w:rPr>
        <w:t>zp.využití</w:t>
      </w:r>
      <w:proofErr w:type="spellEnd"/>
      <w:proofErr w:type="gramEnd"/>
      <w:r w:rsidRPr="00663980">
        <w:rPr>
          <w:rFonts w:eastAsia="Calibri"/>
          <w:color w:val="000000"/>
          <w:sz w:val="22"/>
          <w:szCs w:val="22"/>
          <w:lang w:eastAsia="en-US"/>
          <w14:ligatures w14:val="standardContextual"/>
        </w:rPr>
        <w:t xml:space="preserve"> </w:t>
      </w:r>
      <w:proofErr w:type="spellStart"/>
      <w:r w:rsidRPr="00663980">
        <w:rPr>
          <w:rFonts w:eastAsia="Calibri"/>
          <w:color w:val="000000"/>
          <w:sz w:val="22"/>
          <w:szCs w:val="22"/>
          <w:lang w:eastAsia="en-US"/>
          <w14:ligatures w14:val="standardContextual"/>
        </w:rPr>
        <w:t>zem.stav</w:t>
      </w:r>
      <w:proofErr w:type="spellEnd"/>
      <w:r w:rsidRPr="00663980">
        <w:rPr>
          <w:rFonts w:eastAsia="Calibri"/>
          <w:color w:val="000000"/>
          <w:sz w:val="22"/>
          <w:szCs w:val="22"/>
          <w:lang w:eastAsia="en-US"/>
          <w14:ligatures w14:val="standardContextual"/>
        </w:rPr>
        <w:t>.,</w:t>
      </w:r>
    </w:p>
    <w:p w14:paraId="20080568" w14:textId="77777777" w:rsidR="00663980" w:rsidRPr="00663980" w:rsidRDefault="00663980" w:rsidP="00663980">
      <w:pPr>
        <w:jc w:val="both"/>
        <w:rPr>
          <w:rFonts w:eastAsia="Calibri"/>
          <w:color w:val="000000"/>
          <w:sz w:val="22"/>
          <w:szCs w:val="22"/>
          <w:lang w:eastAsia="en-US"/>
          <w14:ligatures w14:val="standardContextual"/>
        </w:rPr>
      </w:pPr>
      <w:r w:rsidRPr="00663980">
        <w:rPr>
          <w:rFonts w:eastAsia="Calibri"/>
          <w:color w:val="000000"/>
          <w:sz w:val="22"/>
          <w:szCs w:val="22"/>
          <w:lang w:eastAsia="en-US"/>
          <w14:ligatures w14:val="standardContextual"/>
        </w:rPr>
        <w:t>- pozemek St. 320/4, zastavěná plocha a nádvoří, jehož součástí je stavba bez č.p./</w:t>
      </w:r>
      <w:proofErr w:type="spellStart"/>
      <w:r w:rsidRPr="00663980">
        <w:rPr>
          <w:rFonts w:eastAsia="Calibri"/>
          <w:color w:val="000000"/>
          <w:sz w:val="22"/>
          <w:szCs w:val="22"/>
          <w:lang w:eastAsia="en-US"/>
          <w14:ligatures w14:val="standardContextual"/>
        </w:rPr>
        <w:t>č.e</w:t>
      </w:r>
      <w:proofErr w:type="spellEnd"/>
      <w:r w:rsidRPr="00663980">
        <w:rPr>
          <w:rFonts w:eastAsia="Calibri"/>
          <w:color w:val="000000"/>
          <w:sz w:val="22"/>
          <w:szCs w:val="22"/>
          <w:lang w:eastAsia="en-US"/>
          <w14:ligatures w14:val="standardContextual"/>
        </w:rPr>
        <w:t xml:space="preserve">., </w:t>
      </w:r>
      <w:proofErr w:type="spellStart"/>
      <w:proofErr w:type="gramStart"/>
      <w:r w:rsidRPr="00663980">
        <w:rPr>
          <w:rFonts w:eastAsia="Calibri"/>
          <w:color w:val="000000"/>
          <w:sz w:val="22"/>
          <w:szCs w:val="22"/>
          <w:lang w:eastAsia="en-US"/>
          <w14:ligatures w14:val="standardContextual"/>
        </w:rPr>
        <w:t>zp.využití</w:t>
      </w:r>
      <w:proofErr w:type="spellEnd"/>
      <w:proofErr w:type="gramEnd"/>
      <w:r w:rsidRPr="00663980">
        <w:rPr>
          <w:rFonts w:eastAsia="Calibri"/>
          <w:color w:val="000000"/>
          <w:sz w:val="22"/>
          <w:szCs w:val="22"/>
          <w:lang w:eastAsia="en-US"/>
          <w14:ligatures w14:val="standardContextual"/>
        </w:rPr>
        <w:t xml:space="preserve"> </w:t>
      </w:r>
      <w:proofErr w:type="spellStart"/>
      <w:r w:rsidRPr="00663980">
        <w:rPr>
          <w:rFonts w:eastAsia="Calibri"/>
          <w:color w:val="000000"/>
          <w:sz w:val="22"/>
          <w:szCs w:val="22"/>
          <w:lang w:eastAsia="en-US"/>
          <w14:ligatures w14:val="standardContextual"/>
        </w:rPr>
        <w:t>zem.stav</w:t>
      </w:r>
      <w:proofErr w:type="spellEnd"/>
      <w:r w:rsidRPr="00663980">
        <w:rPr>
          <w:rFonts w:eastAsia="Calibri"/>
          <w:color w:val="000000"/>
          <w:sz w:val="22"/>
          <w:szCs w:val="22"/>
          <w:lang w:eastAsia="en-US"/>
          <w14:ligatures w14:val="standardContextual"/>
        </w:rPr>
        <w:t>.,</w:t>
      </w:r>
    </w:p>
    <w:p w14:paraId="6EC429B1" w14:textId="77777777" w:rsidR="00663980" w:rsidRPr="00663980" w:rsidRDefault="00663980" w:rsidP="00663980">
      <w:pPr>
        <w:jc w:val="both"/>
        <w:rPr>
          <w:rFonts w:eastAsia="Calibri"/>
          <w:color w:val="000000"/>
          <w:sz w:val="22"/>
          <w:szCs w:val="22"/>
          <w:lang w:eastAsia="en-US"/>
          <w14:ligatures w14:val="standardContextual"/>
        </w:rPr>
      </w:pPr>
      <w:r w:rsidRPr="00663980">
        <w:rPr>
          <w:rFonts w:eastAsia="Calibri"/>
          <w:color w:val="000000"/>
          <w:sz w:val="22"/>
          <w:szCs w:val="22"/>
          <w:lang w:eastAsia="en-US"/>
          <w14:ligatures w14:val="standardContextual"/>
        </w:rPr>
        <w:t xml:space="preserve">- pozemek St. 320/6, zastavěná plocha a nádvoří, jehož součástí je stavba č.p. 1, </w:t>
      </w:r>
      <w:proofErr w:type="spellStart"/>
      <w:proofErr w:type="gramStart"/>
      <w:r w:rsidRPr="00663980">
        <w:rPr>
          <w:rFonts w:eastAsia="Calibri"/>
          <w:color w:val="000000"/>
          <w:sz w:val="22"/>
          <w:szCs w:val="22"/>
          <w:lang w:eastAsia="en-US"/>
          <w14:ligatures w14:val="standardContextual"/>
        </w:rPr>
        <w:t>zp.využití</w:t>
      </w:r>
      <w:proofErr w:type="spellEnd"/>
      <w:proofErr w:type="gramEnd"/>
      <w:r w:rsidRPr="00663980">
        <w:rPr>
          <w:rFonts w:eastAsia="Calibri"/>
          <w:color w:val="000000"/>
          <w:sz w:val="22"/>
          <w:szCs w:val="22"/>
          <w:lang w:eastAsia="en-US"/>
          <w14:ligatures w14:val="standardContextual"/>
        </w:rPr>
        <w:t xml:space="preserve"> - </w:t>
      </w:r>
      <w:proofErr w:type="spellStart"/>
      <w:r w:rsidRPr="00663980">
        <w:rPr>
          <w:rFonts w:eastAsia="Calibri"/>
          <w:color w:val="000000"/>
          <w:sz w:val="22"/>
          <w:szCs w:val="22"/>
          <w:lang w:eastAsia="en-US"/>
          <w14:ligatures w14:val="standardContextual"/>
        </w:rPr>
        <w:t>obč.vyb</w:t>
      </w:r>
      <w:proofErr w:type="spellEnd"/>
      <w:r w:rsidRPr="00663980">
        <w:rPr>
          <w:rFonts w:eastAsia="Calibri"/>
          <w:color w:val="000000"/>
          <w:sz w:val="22"/>
          <w:szCs w:val="22"/>
          <w:lang w:eastAsia="en-US"/>
          <w14:ligatures w14:val="standardContextual"/>
        </w:rPr>
        <w:t>., v části obce Vlasatice,</w:t>
      </w:r>
    </w:p>
    <w:p w14:paraId="76804D01"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w:t>
      </w:r>
      <w:proofErr w:type="spellStart"/>
      <w:r w:rsidRPr="00663980">
        <w:rPr>
          <w:sz w:val="22"/>
          <w:lang w:eastAsia="ar-SA"/>
        </w:rPr>
        <w:t>parc.č</w:t>
      </w:r>
      <w:proofErr w:type="spellEnd"/>
      <w:r w:rsidRPr="00663980">
        <w:rPr>
          <w:sz w:val="22"/>
          <w:lang w:eastAsia="ar-SA"/>
        </w:rPr>
        <w:t xml:space="preserve">. </w:t>
      </w:r>
      <w:r w:rsidRPr="00663980">
        <w:rPr>
          <w:rFonts w:eastAsia="Calibri"/>
          <w:color w:val="000000"/>
          <w:sz w:val="22"/>
          <w:szCs w:val="22"/>
          <w:lang w:eastAsia="en-US"/>
        </w:rPr>
        <w:t>St. 500</w:t>
      </w:r>
      <w:r w:rsidRPr="00663980">
        <w:rPr>
          <w:sz w:val="22"/>
          <w:lang w:eastAsia="ar-SA"/>
        </w:rPr>
        <w:t>, zastavěná plocha a nádvoří, jehož součástí je stavba bez č.p./</w:t>
      </w:r>
      <w:proofErr w:type="spellStart"/>
      <w:r w:rsidRPr="00663980">
        <w:rPr>
          <w:sz w:val="22"/>
          <w:lang w:eastAsia="ar-SA"/>
        </w:rPr>
        <w:t>č.e</w:t>
      </w:r>
      <w:proofErr w:type="spellEnd"/>
      <w:r w:rsidRPr="00663980">
        <w:rPr>
          <w:sz w:val="22"/>
          <w:lang w:eastAsia="ar-SA"/>
        </w:rPr>
        <w:t xml:space="preserve">., </w:t>
      </w:r>
      <w:proofErr w:type="spellStart"/>
      <w:proofErr w:type="gramStart"/>
      <w:r w:rsidRPr="00663980">
        <w:rPr>
          <w:sz w:val="22"/>
          <w:lang w:eastAsia="ar-SA"/>
        </w:rPr>
        <w:t>zp.využití</w:t>
      </w:r>
      <w:proofErr w:type="spellEnd"/>
      <w:proofErr w:type="gramEnd"/>
      <w:r w:rsidRPr="00663980">
        <w:rPr>
          <w:sz w:val="22"/>
          <w:lang w:eastAsia="ar-SA"/>
        </w:rPr>
        <w:t xml:space="preserve"> </w:t>
      </w:r>
      <w:proofErr w:type="spellStart"/>
      <w:r w:rsidRPr="00663980">
        <w:rPr>
          <w:sz w:val="22"/>
          <w:lang w:eastAsia="ar-SA"/>
        </w:rPr>
        <w:t>zem.stav</w:t>
      </w:r>
      <w:proofErr w:type="spellEnd"/>
      <w:r w:rsidRPr="00663980">
        <w:rPr>
          <w:sz w:val="22"/>
          <w:lang w:eastAsia="ar-SA"/>
        </w:rPr>
        <w:t>.,</w:t>
      </w:r>
    </w:p>
    <w:p w14:paraId="33171A2C"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w:t>
      </w:r>
      <w:proofErr w:type="spellStart"/>
      <w:r w:rsidRPr="00663980">
        <w:rPr>
          <w:sz w:val="22"/>
          <w:lang w:eastAsia="ar-SA"/>
        </w:rPr>
        <w:t>parc.č</w:t>
      </w:r>
      <w:proofErr w:type="spellEnd"/>
      <w:r w:rsidRPr="00663980">
        <w:rPr>
          <w:sz w:val="22"/>
          <w:lang w:eastAsia="ar-SA"/>
        </w:rPr>
        <w:t xml:space="preserve">. </w:t>
      </w:r>
      <w:r w:rsidRPr="00663980">
        <w:rPr>
          <w:rFonts w:eastAsia="Calibri"/>
          <w:color w:val="000000"/>
          <w:sz w:val="22"/>
          <w:szCs w:val="22"/>
          <w:lang w:eastAsia="en-US"/>
        </w:rPr>
        <w:t>St. 532</w:t>
      </w:r>
      <w:r w:rsidRPr="00663980">
        <w:rPr>
          <w:sz w:val="22"/>
          <w:lang w:eastAsia="ar-SA"/>
        </w:rPr>
        <w:t>, zastavěná plocha a nádvoří, jehož součástí je stavba bez č.p./</w:t>
      </w:r>
      <w:proofErr w:type="spellStart"/>
      <w:r w:rsidRPr="00663980">
        <w:rPr>
          <w:sz w:val="22"/>
          <w:lang w:eastAsia="ar-SA"/>
        </w:rPr>
        <w:t>č.e</w:t>
      </w:r>
      <w:proofErr w:type="spellEnd"/>
      <w:r w:rsidRPr="00663980">
        <w:rPr>
          <w:sz w:val="22"/>
          <w:lang w:eastAsia="ar-SA"/>
        </w:rPr>
        <w:t xml:space="preserve">., </w:t>
      </w:r>
      <w:proofErr w:type="spellStart"/>
      <w:proofErr w:type="gramStart"/>
      <w:r w:rsidRPr="00663980">
        <w:rPr>
          <w:sz w:val="22"/>
          <w:lang w:eastAsia="ar-SA"/>
        </w:rPr>
        <w:t>zp.využití</w:t>
      </w:r>
      <w:proofErr w:type="spellEnd"/>
      <w:proofErr w:type="gramEnd"/>
      <w:r w:rsidRPr="00663980">
        <w:rPr>
          <w:sz w:val="22"/>
          <w:lang w:eastAsia="ar-SA"/>
        </w:rPr>
        <w:t xml:space="preserve"> </w:t>
      </w:r>
      <w:proofErr w:type="spellStart"/>
      <w:r w:rsidRPr="00663980">
        <w:rPr>
          <w:sz w:val="22"/>
          <w:lang w:eastAsia="ar-SA"/>
        </w:rPr>
        <w:t>zem.stav</w:t>
      </w:r>
      <w:proofErr w:type="spellEnd"/>
      <w:r w:rsidRPr="00663980">
        <w:rPr>
          <w:sz w:val="22"/>
          <w:lang w:eastAsia="ar-SA"/>
        </w:rPr>
        <w:t>.,</w:t>
      </w:r>
    </w:p>
    <w:p w14:paraId="1853D8BD"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w:t>
      </w:r>
      <w:proofErr w:type="spellStart"/>
      <w:r w:rsidRPr="00663980">
        <w:rPr>
          <w:sz w:val="22"/>
          <w:lang w:eastAsia="ar-SA"/>
        </w:rPr>
        <w:t>parc.č</w:t>
      </w:r>
      <w:proofErr w:type="spellEnd"/>
      <w:r w:rsidRPr="00663980">
        <w:rPr>
          <w:sz w:val="22"/>
          <w:lang w:eastAsia="ar-SA"/>
        </w:rPr>
        <w:t xml:space="preserve">. </w:t>
      </w:r>
      <w:r w:rsidRPr="00663980">
        <w:rPr>
          <w:rFonts w:eastAsia="Calibri"/>
          <w:color w:val="000000"/>
          <w:sz w:val="22"/>
          <w:szCs w:val="22"/>
          <w:lang w:eastAsia="en-US"/>
        </w:rPr>
        <w:t>St. 535</w:t>
      </w:r>
      <w:r w:rsidRPr="00663980">
        <w:rPr>
          <w:sz w:val="22"/>
          <w:lang w:eastAsia="ar-SA"/>
        </w:rPr>
        <w:t>, zastavěná plocha a nádvoří, jehož součástí je stavba bez č.p./</w:t>
      </w:r>
      <w:proofErr w:type="spellStart"/>
      <w:r w:rsidRPr="00663980">
        <w:rPr>
          <w:sz w:val="22"/>
          <w:lang w:eastAsia="ar-SA"/>
        </w:rPr>
        <w:t>č.e</w:t>
      </w:r>
      <w:proofErr w:type="spellEnd"/>
      <w:r w:rsidRPr="00663980">
        <w:rPr>
          <w:sz w:val="22"/>
          <w:lang w:eastAsia="ar-SA"/>
        </w:rPr>
        <w:t xml:space="preserve">., </w:t>
      </w:r>
      <w:proofErr w:type="spellStart"/>
      <w:proofErr w:type="gramStart"/>
      <w:r w:rsidRPr="00663980">
        <w:rPr>
          <w:sz w:val="22"/>
          <w:lang w:eastAsia="ar-SA"/>
        </w:rPr>
        <w:t>zp.využití</w:t>
      </w:r>
      <w:proofErr w:type="spellEnd"/>
      <w:proofErr w:type="gramEnd"/>
      <w:r w:rsidRPr="00663980">
        <w:rPr>
          <w:sz w:val="22"/>
          <w:lang w:eastAsia="ar-SA"/>
        </w:rPr>
        <w:t xml:space="preserve"> </w:t>
      </w:r>
      <w:proofErr w:type="spellStart"/>
      <w:r w:rsidRPr="00663980">
        <w:rPr>
          <w:sz w:val="22"/>
          <w:lang w:eastAsia="ar-SA"/>
        </w:rPr>
        <w:t>zem.stav</w:t>
      </w:r>
      <w:proofErr w:type="spellEnd"/>
      <w:r w:rsidRPr="00663980">
        <w:rPr>
          <w:sz w:val="22"/>
          <w:lang w:eastAsia="ar-SA"/>
        </w:rPr>
        <w:t>.,</w:t>
      </w:r>
    </w:p>
    <w:p w14:paraId="63AE7A76"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w:t>
      </w:r>
      <w:proofErr w:type="spellStart"/>
      <w:r w:rsidRPr="00663980">
        <w:rPr>
          <w:sz w:val="22"/>
          <w:lang w:eastAsia="ar-SA"/>
        </w:rPr>
        <w:t>parc.č</w:t>
      </w:r>
      <w:proofErr w:type="spellEnd"/>
      <w:r w:rsidRPr="00663980">
        <w:rPr>
          <w:sz w:val="22"/>
          <w:lang w:eastAsia="ar-SA"/>
        </w:rPr>
        <w:t xml:space="preserve">. </w:t>
      </w:r>
      <w:r w:rsidRPr="00663980">
        <w:rPr>
          <w:rFonts w:eastAsia="Calibri"/>
          <w:color w:val="000000"/>
          <w:sz w:val="22"/>
          <w:szCs w:val="22"/>
          <w:lang w:eastAsia="en-US"/>
        </w:rPr>
        <w:t>St. 559</w:t>
      </w:r>
      <w:r w:rsidRPr="00663980">
        <w:rPr>
          <w:sz w:val="22"/>
          <w:lang w:eastAsia="ar-SA"/>
        </w:rPr>
        <w:t xml:space="preserve">, zastavěná plocha a nádvoří, </w:t>
      </w:r>
      <w:proofErr w:type="spellStart"/>
      <w:proofErr w:type="gramStart"/>
      <w:r w:rsidRPr="00663980">
        <w:rPr>
          <w:sz w:val="22"/>
          <w:lang w:eastAsia="ar-SA"/>
        </w:rPr>
        <w:t>zp.využití</w:t>
      </w:r>
      <w:proofErr w:type="spellEnd"/>
      <w:proofErr w:type="gramEnd"/>
      <w:r w:rsidRPr="00663980">
        <w:rPr>
          <w:sz w:val="22"/>
          <w:lang w:eastAsia="ar-SA"/>
        </w:rPr>
        <w:t xml:space="preserve"> společný dvůr,</w:t>
      </w:r>
    </w:p>
    <w:p w14:paraId="379CFCB9"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w:t>
      </w:r>
      <w:proofErr w:type="spellStart"/>
      <w:r w:rsidRPr="00663980">
        <w:rPr>
          <w:sz w:val="22"/>
          <w:lang w:eastAsia="ar-SA"/>
        </w:rPr>
        <w:t>parc.č</w:t>
      </w:r>
      <w:proofErr w:type="spellEnd"/>
      <w:r w:rsidRPr="00663980">
        <w:rPr>
          <w:sz w:val="22"/>
          <w:lang w:eastAsia="ar-SA"/>
        </w:rPr>
        <w:t xml:space="preserve">. </w:t>
      </w:r>
      <w:r w:rsidRPr="00663980">
        <w:rPr>
          <w:rFonts w:eastAsia="Calibri"/>
          <w:color w:val="000000"/>
          <w:sz w:val="22"/>
          <w:szCs w:val="22"/>
          <w:lang w:eastAsia="en-US"/>
        </w:rPr>
        <w:t>2592/1</w:t>
      </w:r>
      <w:r w:rsidRPr="00663980">
        <w:rPr>
          <w:sz w:val="22"/>
          <w:lang w:eastAsia="ar-SA"/>
        </w:rPr>
        <w:t>, ostatní plocha,</w:t>
      </w:r>
    </w:p>
    <w:p w14:paraId="1C9828B7"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w:t>
      </w:r>
      <w:proofErr w:type="spellStart"/>
      <w:r w:rsidRPr="00663980">
        <w:rPr>
          <w:sz w:val="22"/>
          <w:lang w:eastAsia="ar-SA"/>
        </w:rPr>
        <w:t>parc.č</w:t>
      </w:r>
      <w:proofErr w:type="spellEnd"/>
      <w:r w:rsidRPr="00663980">
        <w:rPr>
          <w:sz w:val="22"/>
          <w:lang w:eastAsia="ar-SA"/>
        </w:rPr>
        <w:t xml:space="preserve">. </w:t>
      </w:r>
      <w:r w:rsidRPr="00663980">
        <w:rPr>
          <w:rFonts w:eastAsia="Calibri"/>
          <w:color w:val="000000"/>
          <w:sz w:val="22"/>
          <w:szCs w:val="22"/>
          <w:lang w:eastAsia="en-US"/>
        </w:rPr>
        <w:t>2592/3</w:t>
      </w:r>
      <w:r w:rsidRPr="00663980">
        <w:rPr>
          <w:sz w:val="22"/>
          <w:lang w:eastAsia="ar-SA"/>
        </w:rPr>
        <w:t xml:space="preserve">, ostatní plocha, </w:t>
      </w:r>
    </w:p>
    <w:p w14:paraId="145EB05A"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w:t>
      </w:r>
      <w:proofErr w:type="spellStart"/>
      <w:r w:rsidRPr="00663980">
        <w:rPr>
          <w:sz w:val="22"/>
          <w:lang w:eastAsia="ar-SA"/>
        </w:rPr>
        <w:t>parc.č</w:t>
      </w:r>
      <w:proofErr w:type="spellEnd"/>
      <w:r w:rsidRPr="00663980">
        <w:rPr>
          <w:sz w:val="22"/>
          <w:lang w:eastAsia="ar-SA"/>
        </w:rPr>
        <w:t xml:space="preserve">. </w:t>
      </w:r>
      <w:r w:rsidRPr="00663980">
        <w:rPr>
          <w:rFonts w:eastAsia="Calibri"/>
          <w:color w:val="000000"/>
          <w:sz w:val="22"/>
          <w:szCs w:val="22"/>
          <w:lang w:eastAsia="en-US"/>
        </w:rPr>
        <w:t>2592/4</w:t>
      </w:r>
      <w:r w:rsidRPr="00663980">
        <w:rPr>
          <w:sz w:val="22"/>
          <w:lang w:eastAsia="ar-SA"/>
        </w:rPr>
        <w:t>, ostatní plocha,</w:t>
      </w:r>
    </w:p>
    <w:p w14:paraId="0FA02532"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w:t>
      </w:r>
      <w:proofErr w:type="spellStart"/>
      <w:r w:rsidRPr="00663980">
        <w:rPr>
          <w:sz w:val="22"/>
          <w:lang w:eastAsia="ar-SA"/>
        </w:rPr>
        <w:t>parc.č</w:t>
      </w:r>
      <w:proofErr w:type="spellEnd"/>
      <w:r w:rsidRPr="00663980">
        <w:rPr>
          <w:sz w:val="22"/>
          <w:lang w:eastAsia="ar-SA"/>
        </w:rPr>
        <w:t xml:space="preserve">. </w:t>
      </w:r>
      <w:r w:rsidRPr="00663980">
        <w:rPr>
          <w:rFonts w:eastAsia="Calibri"/>
          <w:color w:val="000000"/>
          <w:sz w:val="22"/>
          <w:szCs w:val="22"/>
          <w:lang w:eastAsia="en-US"/>
        </w:rPr>
        <w:t>2592/5</w:t>
      </w:r>
      <w:r w:rsidRPr="00663980">
        <w:rPr>
          <w:sz w:val="22"/>
          <w:lang w:eastAsia="ar-SA"/>
        </w:rPr>
        <w:t>, ostatní plocha,</w:t>
      </w:r>
    </w:p>
    <w:p w14:paraId="0DBFA0FF"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w:t>
      </w:r>
      <w:proofErr w:type="spellStart"/>
      <w:r w:rsidRPr="00663980">
        <w:rPr>
          <w:sz w:val="22"/>
          <w:lang w:eastAsia="ar-SA"/>
        </w:rPr>
        <w:t>parc.č</w:t>
      </w:r>
      <w:proofErr w:type="spellEnd"/>
      <w:r w:rsidRPr="00663980">
        <w:rPr>
          <w:sz w:val="22"/>
          <w:lang w:eastAsia="ar-SA"/>
        </w:rPr>
        <w:t xml:space="preserve">. </w:t>
      </w:r>
      <w:r w:rsidRPr="00663980">
        <w:rPr>
          <w:rFonts w:eastAsia="Calibri"/>
          <w:color w:val="000000"/>
          <w:sz w:val="22"/>
          <w:szCs w:val="22"/>
          <w:lang w:eastAsia="en-US"/>
        </w:rPr>
        <w:t>2592/6</w:t>
      </w:r>
      <w:r w:rsidRPr="00663980">
        <w:rPr>
          <w:sz w:val="22"/>
          <w:lang w:eastAsia="ar-SA"/>
        </w:rPr>
        <w:t>, ostatní plocha,</w:t>
      </w:r>
    </w:p>
    <w:p w14:paraId="0B900219"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w:t>
      </w:r>
      <w:proofErr w:type="spellStart"/>
      <w:r w:rsidRPr="00663980">
        <w:rPr>
          <w:sz w:val="22"/>
          <w:lang w:eastAsia="ar-SA"/>
        </w:rPr>
        <w:t>parc.č</w:t>
      </w:r>
      <w:proofErr w:type="spellEnd"/>
      <w:r w:rsidRPr="00663980">
        <w:rPr>
          <w:sz w:val="22"/>
          <w:lang w:eastAsia="ar-SA"/>
        </w:rPr>
        <w:t xml:space="preserve">. </w:t>
      </w:r>
      <w:r w:rsidRPr="00663980">
        <w:rPr>
          <w:rFonts w:eastAsia="Calibri"/>
          <w:color w:val="000000"/>
          <w:sz w:val="22"/>
          <w:szCs w:val="22"/>
          <w:lang w:eastAsia="en-US"/>
        </w:rPr>
        <w:t>2592/7</w:t>
      </w:r>
      <w:r w:rsidRPr="00663980">
        <w:rPr>
          <w:sz w:val="22"/>
          <w:lang w:eastAsia="ar-SA"/>
        </w:rPr>
        <w:t>, ostatní plocha,</w:t>
      </w:r>
    </w:p>
    <w:p w14:paraId="2EAD3A0C"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w:t>
      </w:r>
      <w:proofErr w:type="spellStart"/>
      <w:r w:rsidRPr="00663980">
        <w:rPr>
          <w:sz w:val="22"/>
          <w:lang w:eastAsia="ar-SA"/>
        </w:rPr>
        <w:t>parc.č</w:t>
      </w:r>
      <w:proofErr w:type="spellEnd"/>
      <w:r w:rsidRPr="00663980">
        <w:rPr>
          <w:sz w:val="22"/>
          <w:lang w:eastAsia="ar-SA"/>
        </w:rPr>
        <w:t xml:space="preserve">. </w:t>
      </w:r>
      <w:r w:rsidRPr="00663980">
        <w:rPr>
          <w:rFonts w:eastAsia="Calibri"/>
          <w:color w:val="000000"/>
          <w:sz w:val="22"/>
          <w:szCs w:val="22"/>
          <w:lang w:eastAsia="en-US"/>
        </w:rPr>
        <w:t>2592/8</w:t>
      </w:r>
      <w:r w:rsidRPr="00663980">
        <w:rPr>
          <w:sz w:val="22"/>
          <w:lang w:eastAsia="ar-SA"/>
        </w:rPr>
        <w:t>, ostatní plocha,</w:t>
      </w:r>
    </w:p>
    <w:p w14:paraId="4698A458"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w:t>
      </w:r>
      <w:proofErr w:type="spellStart"/>
      <w:r w:rsidRPr="00663980">
        <w:rPr>
          <w:sz w:val="22"/>
          <w:lang w:eastAsia="ar-SA"/>
        </w:rPr>
        <w:t>parc.č</w:t>
      </w:r>
      <w:proofErr w:type="spellEnd"/>
      <w:r w:rsidRPr="00663980">
        <w:rPr>
          <w:sz w:val="22"/>
          <w:lang w:eastAsia="ar-SA"/>
        </w:rPr>
        <w:t xml:space="preserve">. </w:t>
      </w:r>
      <w:r w:rsidRPr="00663980">
        <w:rPr>
          <w:rFonts w:eastAsia="Calibri"/>
          <w:color w:val="000000"/>
          <w:sz w:val="22"/>
          <w:szCs w:val="22"/>
          <w:lang w:eastAsia="en-US"/>
        </w:rPr>
        <w:t>2595/1</w:t>
      </w:r>
      <w:r w:rsidRPr="00663980">
        <w:rPr>
          <w:sz w:val="22"/>
          <w:lang w:eastAsia="ar-SA"/>
        </w:rPr>
        <w:t>, zahrada,</w:t>
      </w:r>
    </w:p>
    <w:p w14:paraId="68E59078"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w:t>
      </w:r>
      <w:proofErr w:type="spellStart"/>
      <w:r w:rsidRPr="00663980">
        <w:rPr>
          <w:sz w:val="22"/>
          <w:lang w:eastAsia="ar-SA"/>
        </w:rPr>
        <w:t>parc.č</w:t>
      </w:r>
      <w:proofErr w:type="spellEnd"/>
      <w:r w:rsidRPr="00663980">
        <w:rPr>
          <w:sz w:val="22"/>
          <w:lang w:eastAsia="ar-SA"/>
        </w:rPr>
        <w:t xml:space="preserve">. </w:t>
      </w:r>
      <w:r w:rsidRPr="00663980">
        <w:rPr>
          <w:rFonts w:eastAsia="Calibri"/>
          <w:color w:val="000000"/>
          <w:sz w:val="22"/>
          <w:szCs w:val="22"/>
          <w:lang w:eastAsia="en-US"/>
        </w:rPr>
        <w:t>6583/1</w:t>
      </w:r>
      <w:r w:rsidRPr="00663980">
        <w:rPr>
          <w:sz w:val="22"/>
          <w:lang w:eastAsia="ar-SA"/>
        </w:rPr>
        <w:t>, ostatní plocha,</w:t>
      </w:r>
    </w:p>
    <w:p w14:paraId="49E436E4"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w:t>
      </w:r>
      <w:proofErr w:type="spellStart"/>
      <w:r w:rsidRPr="00663980">
        <w:rPr>
          <w:sz w:val="22"/>
          <w:lang w:eastAsia="ar-SA"/>
        </w:rPr>
        <w:t>parc.č</w:t>
      </w:r>
      <w:proofErr w:type="spellEnd"/>
      <w:r w:rsidRPr="00663980">
        <w:rPr>
          <w:sz w:val="22"/>
          <w:lang w:eastAsia="ar-SA"/>
        </w:rPr>
        <w:t xml:space="preserve">. </w:t>
      </w:r>
      <w:r w:rsidRPr="00663980">
        <w:rPr>
          <w:rFonts w:eastAsia="Calibri"/>
          <w:color w:val="000000"/>
          <w:sz w:val="22"/>
          <w:szCs w:val="22"/>
          <w:lang w:eastAsia="en-US"/>
        </w:rPr>
        <w:t>6583/2</w:t>
      </w:r>
      <w:r w:rsidRPr="00663980">
        <w:rPr>
          <w:sz w:val="22"/>
          <w:lang w:eastAsia="ar-SA"/>
        </w:rPr>
        <w:t>, ostatní plocha,</w:t>
      </w:r>
    </w:p>
    <w:p w14:paraId="531AA6DD"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w:t>
      </w:r>
      <w:proofErr w:type="spellStart"/>
      <w:r w:rsidRPr="00663980">
        <w:rPr>
          <w:sz w:val="22"/>
          <w:lang w:eastAsia="ar-SA"/>
        </w:rPr>
        <w:t>parc.č</w:t>
      </w:r>
      <w:proofErr w:type="spellEnd"/>
      <w:r w:rsidRPr="00663980">
        <w:rPr>
          <w:sz w:val="22"/>
          <w:lang w:eastAsia="ar-SA"/>
        </w:rPr>
        <w:t xml:space="preserve">. </w:t>
      </w:r>
      <w:r w:rsidRPr="00663980">
        <w:rPr>
          <w:rFonts w:eastAsia="Calibri"/>
          <w:color w:val="000000"/>
          <w:sz w:val="22"/>
          <w:szCs w:val="22"/>
          <w:lang w:eastAsia="en-US"/>
        </w:rPr>
        <w:t>6674</w:t>
      </w:r>
      <w:r w:rsidRPr="00663980">
        <w:rPr>
          <w:sz w:val="22"/>
          <w:lang w:eastAsia="ar-SA"/>
        </w:rPr>
        <w:t>, ostatní plocha,</w:t>
      </w:r>
    </w:p>
    <w:p w14:paraId="4080448D"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w:t>
      </w:r>
      <w:proofErr w:type="spellStart"/>
      <w:r w:rsidRPr="00663980">
        <w:rPr>
          <w:sz w:val="22"/>
          <w:lang w:eastAsia="ar-SA"/>
        </w:rPr>
        <w:t>parc.č</w:t>
      </w:r>
      <w:proofErr w:type="spellEnd"/>
      <w:r w:rsidRPr="00663980">
        <w:rPr>
          <w:sz w:val="22"/>
          <w:lang w:eastAsia="ar-SA"/>
        </w:rPr>
        <w:t xml:space="preserve">. </w:t>
      </w:r>
      <w:r w:rsidRPr="00663980">
        <w:rPr>
          <w:rFonts w:eastAsia="Calibri"/>
          <w:color w:val="000000"/>
          <w:sz w:val="22"/>
          <w:szCs w:val="22"/>
          <w:lang w:eastAsia="en-US"/>
        </w:rPr>
        <w:t>6675</w:t>
      </w:r>
      <w:r w:rsidRPr="00663980">
        <w:rPr>
          <w:sz w:val="22"/>
          <w:lang w:eastAsia="ar-SA"/>
        </w:rPr>
        <w:t>, ostatní plocha,</w:t>
      </w:r>
    </w:p>
    <w:p w14:paraId="13D2AE04"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w:t>
      </w:r>
      <w:proofErr w:type="spellStart"/>
      <w:r w:rsidRPr="00663980">
        <w:rPr>
          <w:sz w:val="22"/>
          <w:lang w:eastAsia="ar-SA"/>
        </w:rPr>
        <w:t>parc.č</w:t>
      </w:r>
      <w:proofErr w:type="spellEnd"/>
      <w:r w:rsidRPr="00663980">
        <w:rPr>
          <w:sz w:val="22"/>
          <w:lang w:eastAsia="ar-SA"/>
        </w:rPr>
        <w:t xml:space="preserve">. </w:t>
      </w:r>
      <w:r w:rsidRPr="00663980">
        <w:rPr>
          <w:rFonts w:eastAsia="Calibri"/>
          <w:color w:val="000000"/>
          <w:sz w:val="22"/>
          <w:szCs w:val="22"/>
          <w:lang w:eastAsia="en-US"/>
        </w:rPr>
        <w:t>6728</w:t>
      </w:r>
      <w:r w:rsidRPr="00663980">
        <w:rPr>
          <w:sz w:val="22"/>
          <w:lang w:eastAsia="ar-SA"/>
        </w:rPr>
        <w:t>, ostatní plocha,</w:t>
      </w:r>
    </w:p>
    <w:p w14:paraId="146A8C4C"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w:t>
      </w:r>
      <w:proofErr w:type="spellStart"/>
      <w:r w:rsidRPr="00663980">
        <w:rPr>
          <w:sz w:val="22"/>
          <w:lang w:eastAsia="ar-SA"/>
        </w:rPr>
        <w:t>parc.č</w:t>
      </w:r>
      <w:proofErr w:type="spellEnd"/>
      <w:r w:rsidRPr="00663980">
        <w:rPr>
          <w:sz w:val="22"/>
          <w:lang w:eastAsia="ar-SA"/>
        </w:rPr>
        <w:t xml:space="preserve">. </w:t>
      </w:r>
      <w:r w:rsidRPr="00663980">
        <w:rPr>
          <w:rFonts w:eastAsia="Calibri"/>
          <w:color w:val="000000"/>
          <w:sz w:val="22"/>
          <w:szCs w:val="22"/>
          <w:lang w:eastAsia="en-US"/>
        </w:rPr>
        <w:t>6729</w:t>
      </w:r>
      <w:r w:rsidRPr="00663980">
        <w:rPr>
          <w:sz w:val="22"/>
          <w:lang w:eastAsia="ar-SA"/>
        </w:rPr>
        <w:t>, ostatní plocha,</w:t>
      </w:r>
    </w:p>
    <w:p w14:paraId="569505F7"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w:t>
      </w:r>
      <w:proofErr w:type="spellStart"/>
      <w:r w:rsidRPr="00663980">
        <w:rPr>
          <w:sz w:val="22"/>
          <w:lang w:eastAsia="ar-SA"/>
        </w:rPr>
        <w:t>parc.č</w:t>
      </w:r>
      <w:proofErr w:type="spellEnd"/>
      <w:r w:rsidRPr="00663980">
        <w:rPr>
          <w:sz w:val="22"/>
          <w:lang w:eastAsia="ar-SA"/>
        </w:rPr>
        <w:t xml:space="preserve">. </w:t>
      </w:r>
      <w:r w:rsidRPr="00663980">
        <w:rPr>
          <w:rFonts w:eastAsia="Calibri"/>
          <w:color w:val="000000"/>
          <w:sz w:val="22"/>
          <w:szCs w:val="22"/>
          <w:lang w:eastAsia="en-US"/>
        </w:rPr>
        <w:t>8377</w:t>
      </w:r>
      <w:r w:rsidRPr="00663980">
        <w:rPr>
          <w:sz w:val="22"/>
          <w:lang w:eastAsia="ar-SA"/>
        </w:rPr>
        <w:t>, ostatní plocha,</w:t>
      </w:r>
    </w:p>
    <w:p w14:paraId="2E12C413"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w:t>
      </w:r>
      <w:proofErr w:type="spellStart"/>
      <w:r w:rsidRPr="00663980">
        <w:rPr>
          <w:sz w:val="22"/>
          <w:lang w:eastAsia="ar-SA"/>
        </w:rPr>
        <w:t>parc.č</w:t>
      </w:r>
      <w:proofErr w:type="spellEnd"/>
      <w:r w:rsidRPr="00663980">
        <w:rPr>
          <w:sz w:val="22"/>
          <w:lang w:eastAsia="ar-SA"/>
        </w:rPr>
        <w:t xml:space="preserve">. </w:t>
      </w:r>
      <w:r w:rsidRPr="00663980">
        <w:rPr>
          <w:rFonts w:eastAsia="Calibri"/>
          <w:color w:val="000000"/>
          <w:sz w:val="22"/>
          <w:szCs w:val="22"/>
          <w:lang w:eastAsia="en-US"/>
        </w:rPr>
        <w:t>8378</w:t>
      </w:r>
      <w:r w:rsidRPr="00663980">
        <w:rPr>
          <w:sz w:val="22"/>
          <w:lang w:eastAsia="ar-SA"/>
        </w:rPr>
        <w:t>, trvalý travní porost,</w:t>
      </w:r>
    </w:p>
    <w:p w14:paraId="30326161" w14:textId="20F8E399" w:rsidR="007F42D6" w:rsidRPr="00663980" w:rsidRDefault="00663980" w:rsidP="00663980">
      <w:pPr>
        <w:spacing w:before="120" w:after="240"/>
        <w:rPr>
          <w:sz w:val="22"/>
          <w:szCs w:val="22"/>
        </w:rPr>
      </w:pPr>
      <w:r w:rsidRPr="00663980">
        <w:rPr>
          <w:sz w:val="22"/>
          <w:lang w:eastAsia="ar-SA"/>
        </w:rPr>
        <w:t>to vše zapsáno v katastru nemovitostí na LV č. 754 pro katastrální území Vlasatice, obec Vlasatice, u Katastrálního úřadu pro Jihomoravský kraj, KP Brno-venkov.</w:t>
      </w:r>
    </w:p>
    <w:p w14:paraId="17CE8987" w14:textId="77777777" w:rsidR="007F42D6" w:rsidRPr="00663980" w:rsidRDefault="007F42D6" w:rsidP="007F42D6">
      <w:pPr>
        <w:tabs>
          <w:tab w:val="left" w:pos="357"/>
        </w:tabs>
        <w:spacing w:line="360" w:lineRule="auto"/>
        <w:jc w:val="center"/>
        <w:rPr>
          <w:sz w:val="22"/>
          <w:szCs w:val="22"/>
        </w:rPr>
      </w:pPr>
      <w:r w:rsidRPr="00663980">
        <w:rPr>
          <w:sz w:val="22"/>
          <w:szCs w:val="22"/>
        </w:rPr>
        <w:br w:type="page"/>
      </w:r>
    </w:p>
    <w:p w14:paraId="697EB7DD" w14:textId="77777777" w:rsidR="007F42D6" w:rsidRPr="00663980" w:rsidRDefault="007F42D6" w:rsidP="007F42D6">
      <w:pPr>
        <w:tabs>
          <w:tab w:val="left" w:pos="357"/>
        </w:tabs>
        <w:spacing w:line="360" w:lineRule="auto"/>
        <w:jc w:val="center"/>
        <w:rPr>
          <w:b/>
          <w:sz w:val="22"/>
          <w:szCs w:val="22"/>
        </w:rPr>
      </w:pPr>
      <w:r w:rsidRPr="00663980">
        <w:rPr>
          <w:b/>
          <w:sz w:val="22"/>
          <w:szCs w:val="22"/>
        </w:rPr>
        <w:lastRenderedPageBreak/>
        <w:t>Příloha č. 2 – Identifikace zájemce a potvrzení kontroly klienta</w:t>
      </w:r>
      <w:r w:rsidR="003E4F58" w:rsidRPr="00663980">
        <w:rPr>
          <w:b/>
          <w:sz w:val="22"/>
          <w:szCs w:val="22"/>
        </w:rPr>
        <w:t xml:space="preserve"> </w:t>
      </w:r>
    </w:p>
    <w:p w14:paraId="3D607F7D" w14:textId="77777777" w:rsidR="007F42D6" w:rsidRPr="00663980" w:rsidRDefault="007F42D6" w:rsidP="007F42D6">
      <w:pPr>
        <w:tabs>
          <w:tab w:val="left" w:pos="357"/>
        </w:tabs>
        <w:jc w:val="center"/>
        <w:rPr>
          <w:bCs/>
          <w:sz w:val="22"/>
          <w:szCs w:val="22"/>
        </w:rPr>
      </w:pPr>
      <w:r w:rsidRPr="00663980">
        <w:rPr>
          <w:bCs/>
          <w:sz w:val="22"/>
          <w:szCs w:val="22"/>
        </w:rPr>
        <w:t>pro účely zákona č. 253/2008 Sb., v platném znění - „AML zákon“</w:t>
      </w:r>
    </w:p>
    <w:p w14:paraId="3A07AEF5" w14:textId="77777777" w:rsidR="007F42D6" w:rsidRPr="00663980" w:rsidRDefault="007F42D6" w:rsidP="007F42D6">
      <w:pPr>
        <w:tabs>
          <w:tab w:val="left" w:pos="357"/>
        </w:tabs>
        <w:rPr>
          <w:sz w:val="22"/>
          <w:szCs w:val="22"/>
        </w:rPr>
      </w:pPr>
    </w:p>
    <w:p w14:paraId="53CFD0F5" w14:textId="77777777" w:rsidR="007F42D6" w:rsidRPr="00663980" w:rsidRDefault="007F42D6" w:rsidP="007F42D6">
      <w:pPr>
        <w:tabs>
          <w:tab w:val="left" w:pos="357"/>
        </w:tabs>
        <w:rPr>
          <w:b/>
          <w:sz w:val="22"/>
          <w:szCs w:val="22"/>
        </w:rPr>
      </w:pPr>
    </w:p>
    <w:p w14:paraId="66902CAE" w14:textId="77777777" w:rsidR="007F42D6" w:rsidRPr="00663980" w:rsidRDefault="007F42D6" w:rsidP="007F42D6">
      <w:pPr>
        <w:spacing w:before="120" w:after="240"/>
        <w:rPr>
          <w:sz w:val="22"/>
          <w:szCs w:val="22"/>
        </w:rPr>
      </w:pPr>
      <w:r w:rsidRPr="00663980">
        <w:rPr>
          <w:sz w:val="22"/>
          <w:szCs w:val="22"/>
        </w:rPr>
        <w:t>Vyplněný formulář nebo veřejná listina o identifikaci + doplnění informací neobsažených ve veřejné listině – NA SAMOSTATNÉ LISTINĚ</w:t>
      </w:r>
    </w:p>
    <w:p w14:paraId="440EFBB5" w14:textId="77777777" w:rsidR="007F42D6" w:rsidRPr="00663980" w:rsidRDefault="007F42D6" w:rsidP="007F42D6">
      <w:pPr>
        <w:jc w:val="center"/>
        <w:rPr>
          <w:b/>
          <w:bCs/>
          <w:sz w:val="24"/>
          <w:szCs w:val="24"/>
        </w:rPr>
      </w:pPr>
      <w:r w:rsidRPr="00663980">
        <w:rPr>
          <w:sz w:val="22"/>
          <w:szCs w:val="22"/>
        </w:rPr>
        <w:br w:type="page"/>
      </w:r>
      <w:r w:rsidRPr="00663980">
        <w:rPr>
          <w:b/>
          <w:bCs/>
          <w:sz w:val="24"/>
          <w:szCs w:val="24"/>
        </w:rPr>
        <w:lastRenderedPageBreak/>
        <w:t>Příloha č. 3</w:t>
      </w:r>
    </w:p>
    <w:p w14:paraId="0DDB2932" w14:textId="77777777" w:rsidR="003E4F58" w:rsidRPr="00663980" w:rsidRDefault="003E4F58" w:rsidP="007F42D6">
      <w:pPr>
        <w:jc w:val="center"/>
        <w:rPr>
          <w:b/>
          <w:bCs/>
          <w:sz w:val="24"/>
          <w:szCs w:val="24"/>
        </w:rPr>
      </w:pPr>
    </w:p>
    <w:p w14:paraId="2BC81FDC" w14:textId="77777777" w:rsidR="003E4F58" w:rsidRPr="00663980" w:rsidRDefault="003E4F58" w:rsidP="003E4F58">
      <w:pPr>
        <w:widowControl w:val="0"/>
        <w:shd w:val="clear" w:color="auto" w:fill="FFFFFF"/>
        <w:jc w:val="center"/>
        <w:rPr>
          <w:b/>
          <w:bCs/>
          <w:color w:val="000000"/>
        </w:rPr>
      </w:pPr>
      <w:r w:rsidRPr="00663980">
        <w:rPr>
          <w:b/>
          <w:bCs/>
          <w:color w:val="000000"/>
        </w:rPr>
        <w:t>Obchodní podmínky</w:t>
      </w:r>
      <w:r w:rsidRPr="00663980">
        <w:rPr>
          <w:b/>
          <w:bCs/>
        </w:rPr>
        <w:t xml:space="preserve"> (dále též jen jako „obchodní podmínky“ či „tyto podmínky“) </w:t>
      </w:r>
      <w:r w:rsidRPr="00663980">
        <w:rPr>
          <w:b/>
          <w:bCs/>
          <w:color w:val="000000"/>
        </w:rPr>
        <w:t>účasti na elektronick</w:t>
      </w:r>
      <w:r w:rsidRPr="00663980">
        <w:rPr>
          <w:b/>
          <w:bCs/>
        </w:rPr>
        <w:t xml:space="preserve">ých Výběrových </w:t>
      </w:r>
      <w:proofErr w:type="spellStart"/>
      <w:r w:rsidRPr="00663980">
        <w:rPr>
          <w:b/>
          <w:bCs/>
        </w:rPr>
        <w:t>vícekolových</w:t>
      </w:r>
      <w:proofErr w:type="spellEnd"/>
      <w:r w:rsidRPr="00663980">
        <w:rPr>
          <w:b/>
          <w:bCs/>
        </w:rPr>
        <w:t xml:space="preserve"> řízeních (elektronickém Výběrovém řízení – 2 kola a elektronickém Výběrovém řízení – 3 kola)</w:t>
      </w:r>
      <w:r w:rsidRPr="00663980">
        <w:rPr>
          <w:b/>
          <w:bCs/>
          <w:color w:val="00B050"/>
        </w:rPr>
        <w:t xml:space="preserve"> </w:t>
      </w:r>
      <w:r w:rsidRPr="00663980">
        <w:rPr>
          <w:b/>
          <w:bCs/>
        </w:rPr>
        <w:t>jako předem vymezeném postupu vyhledání osob, které mají zájem o zprostředkování příležitosti uzavřít kupní smlouvu</w:t>
      </w:r>
      <w:r w:rsidRPr="00663980">
        <w:rPr>
          <w:b/>
          <w:bCs/>
          <w:color w:val="00B050"/>
        </w:rPr>
        <w:t xml:space="preserve"> </w:t>
      </w:r>
      <w:r w:rsidRPr="00663980">
        <w:rPr>
          <w:b/>
          <w:bCs/>
          <w:color w:val="000000"/>
        </w:rPr>
        <w:t xml:space="preserve">v systému společnosti GAUTE a.s. provozovaném na adrese </w:t>
      </w:r>
      <w:hyperlink w:history="1">
        <w:r w:rsidRPr="00663980">
          <w:rPr>
            <w:b/>
            <w:bCs/>
            <w:color w:val="800080"/>
            <w:u w:val="single"/>
          </w:rPr>
          <w:t>www.verejnedrazby.cz</w:t>
        </w:r>
      </w:hyperlink>
      <w:r w:rsidRPr="00663980">
        <w:rPr>
          <w:b/>
          <w:bCs/>
          <w:color w:val="000000"/>
        </w:rPr>
        <w:t xml:space="preserve"> </w:t>
      </w:r>
      <w:r w:rsidRPr="00663980">
        <w:rPr>
          <w:bCs/>
        </w:rPr>
        <w:t>(též jen jako „webové stránky“)</w:t>
      </w:r>
      <w:r w:rsidRPr="00663980">
        <w:rPr>
          <w:b/>
          <w:bCs/>
        </w:rPr>
        <w:t xml:space="preserve"> </w:t>
      </w:r>
      <w:r w:rsidRPr="00663980">
        <w:rPr>
          <w:b/>
          <w:bCs/>
          <w:color w:val="000000"/>
        </w:rPr>
        <w:t xml:space="preserve">platné od </w:t>
      </w:r>
      <w:r w:rsidRPr="00663980">
        <w:rPr>
          <w:b/>
          <w:bCs/>
        </w:rPr>
        <w:t>1.2.2026</w:t>
      </w:r>
      <w:r w:rsidRPr="00663980">
        <w:rPr>
          <w:b/>
          <w:bCs/>
          <w:color w:val="000000"/>
        </w:rPr>
        <w:t xml:space="preserve">. </w:t>
      </w:r>
      <w:r w:rsidRPr="00663980">
        <w:rPr>
          <w:b/>
          <w:bCs/>
        </w:rPr>
        <w:t xml:space="preserve"> </w:t>
      </w:r>
    </w:p>
    <w:p w14:paraId="377AF358" w14:textId="77777777" w:rsidR="003E4F58" w:rsidRPr="00663980" w:rsidRDefault="003E4F58" w:rsidP="003E4F58">
      <w:pPr>
        <w:widowControl w:val="0"/>
        <w:shd w:val="clear" w:color="auto" w:fill="FFFFFF"/>
        <w:jc w:val="center"/>
        <w:rPr>
          <w:b/>
          <w:bCs/>
          <w:color w:val="000000"/>
        </w:rPr>
      </w:pPr>
    </w:p>
    <w:p w14:paraId="02D64832" w14:textId="77777777" w:rsidR="003E4F58" w:rsidRPr="00663980" w:rsidRDefault="003E4F58" w:rsidP="003E4F58">
      <w:pPr>
        <w:widowControl w:val="0"/>
        <w:shd w:val="clear" w:color="auto" w:fill="FFFFFF"/>
        <w:jc w:val="both"/>
        <w:rPr>
          <w:bCs/>
          <w:color w:val="000000"/>
          <w:sz w:val="18"/>
          <w:szCs w:val="18"/>
        </w:rPr>
      </w:pPr>
      <w:r w:rsidRPr="00663980">
        <w:rPr>
          <w:bCs/>
          <w:color w:val="000000"/>
          <w:sz w:val="18"/>
          <w:szCs w:val="18"/>
        </w:rPr>
        <w:t xml:space="preserve">Označením pole „Souhlasím s Obchodními podmínkami“ poskytuje registrovaný uživatel (návštěvník) stránek svůj souhlas s následujícím zněním obchodních podmínek, které se stávají nedílnou součástí smlouvy uzavírané mezi provozovatelem </w:t>
      </w:r>
      <w:r w:rsidRPr="00663980">
        <w:rPr>
          <w:bCs/>
          <w:sz w:val="18"/>
          <w:szCs w:val="18"/>
        </w:rPr>
        <w:t xml:space="preserve">Zprostředkovatelského elektronického </w:t>
      </w:r>
      <w:proofErr w:type="spellStart"/>
      <w:r w:rsidRPr="00663980">
        <w:rPr>
          <w:bCs/>
          <w:sz w:val="18"/>
          <w:szCs w:val="18"/>
        </w:rPr>
        <w:t>Gaute</w:t>
      </w:r>
      <w:proofErr w:type="spellEnd"/>
      <w:r w:rsidRPr="00663980">
        <w:rPr>
          <w:bCs/>
          <w:sz w:val="18"/>
          <w:szCs w:val="18"/>
        </w:rPr>
        <w:t xml:space="preserve"> systému (dále též jen jako  „ZEGS“ či též jen jako „systém“), jehož součástí je i systém pro tzv. Výběrové </w:t>
      </w:r>
      <w:proofErr w:type="spellStart"/>
      <w:r w:rsidRPr="00663980">
        <w:rPr>
          <w:bCs/>
          <w:sz w:val="18"/>
          <w:szCs w:val="18"/>
        </w:rPr>
        <w:t>vícekolové</w:t>
      </w:r>
      <w:proofErr w:type="spellEnd"/>
      <w:r w:rsidRPr="00663980">
        <w:rPr>
          <w:bCs/>
          <w:sz w:val="18"/>
          <w:szCs w:val="18"/>
        </w:rPr>
        <w:t xml:space="preserve"> řízení v podobě Výběrového řízení – 2 kola a Výběrového řízení – 3 kola (taková řízení dále též jen souhrnně a společně označována jako „Výběrová </w:t>
      </w:r>
      <w:proofErr w:type="spellStart"/>
      <w:r w:rsidRPr="00663980">
        <w:rPr>
          <w:bCs/>
          <w:sz w:val="18"/>
          <w:szCs w:val="18"/>
        </w:rPr>
        <w:t>vícekolová</w:t>
      </w:r>
      <w:proofErr w:type="spellEnd"/>
      <w:r w:rsidRPr="00663980">
        <w:rPr>
          <w:bCs/>
          <w:sz w:val="18"/>
          <w:szCs w:val="18"/>
        </w:rPr>
        <w:t xml:space="preserve"> řízení“ či jednotlivě jako „Výběrové </w:t>
      </w:r>
      <w:proofErr w:type="spellStart"/>
      <w:r w:rsidRPr="00663980">
        <w:rPr>
          <w:bCs/>
          <w:sz w:val="18"/>
          <w:szCs w:val="18"/>
        </w:rPr>
        <w:t>vícekolové</w:t>
      </w:r>
      <w:proofErr w:type="spellEnd"/>
      <w:r w:rsidRPr="00663980">
        <w:rPr>
          <w:bCs/>
          <w:sz w:val="18"/>
          <w:szCs w:val="18"/>
        </w:rPr>
        <w:t xml:space="preserve"> řízení“ nebo též jen zkráceně jako „VVŘ“) </w:t>
      </w:r>
      <w:r w:rsidRPr="00663980">
        <w:rPr>
          <w:bCs/>
          <w:color w:val="000000"/>
          <w:sz w:val="18"/>
          <w:szCs w:val="18"/>
        </w:rPr>
        <w:t>a registrovaným uživatelem. Uživatel stvrzuje, že se s těmito obchodními podmínkami seznámil. Smlouva je uzavírána v českém jazyce.</w:t>
      </w:r>
    </w:p>
    <w:p w14:paraId="719C55BE" w14:textId="77777777" w:rsidR="003E4F58" w:rsidRPr="00663980" w:rsidRDefault="003E4F58" w:rsidP="003E4F58">
      <w:pPr>
        <w:widowControl w:val="0"/>
        <w:shd w:val="clear" w:color="auto" w:fill="FFFFFF"/>
        <w:jc w:val="both"/>
        <w:rPr>
          <w:bCs/>
          <w:sz w:val="18"/>
          <w:szCs w:val="18"/>
        </w:rPr>
      </w:pPr>
      <w:r w:rsidRPr="00663980">
        <w:rPr>
          <w:bCs/>
          <w:sz w:val="18"/>
          <w:szCs w:val="18"/>
        </w:rPr>
        <w:t xml:space="preserve">Tyto obchodní podmínky jsou jako dílo chráněny zejména zákonem č. 121/2000 Sb. (autorský zákon) a je tedy zakázáno je mimo </w:t>
      </w:r>
      <w:proofErr w:type="gramStart"/>
      <w:r w:rsidRPr="00663980">
        <w:rPr>
          <w:bCs/>
          <w:sz w:val="18"/>
          <w:szCs w:val="18"/>
        </w:rPr>
        <w:t>jiné</w:t>
      </w:r>
      <w:proofErr w:type="gramEnd"/>
      <w:r w:rsidRPr="00663980">
        <w:rPr>
          <w:bCs/>
          <w:sz w:val="18"/>
          <w:szCs w:val="18"/>
        </w:rPr>
        <w:t xml:space="preserve"> jakkoliv kopírovat či je jakkoliv, jako dílo, užívat či s ním činiti cokoliv, co je kryto tzv. autorskými právy, a co je v rozporu s autorským zákonem. V případě porušení autorských práva tak půjde mimo jiné o přestupek (zejména dle autorského zákona) či může jít i o porušení § 270 trestního zákoníku, se všemi důsledky s takovými porušeními autorského práva spojenými, včetně práva domáhat se bezdůvodného obohacení či škody takovým porušením autorských práv vzniklých.</w:t>
      </w:r>
    </w:p>
    <w:p w14:paraId="159240FB" w14:textId="77777777" w:rsidR="003E4F58" w:rsidRPr="00663980" w:rsidRDefault="003E4F58" w:rsidP="003E4F58">
      <w:pPr>
        <w:widowControl w:val="0"/>
        <w:shd w:val="clear" w:color="auto" w:fill="FFFFFF"/>
        <w:jc w:val="both"/>
        <w:rPr>
          <w:bCs/>
          <w:color w:val="000000"/>
          <w:sz w:val="18"/>
          <w:szCs w:val="18"/>
        </w:rPr>
      </w:pPr>
    </w:p>
    <w:p w14:paraId="26D39768" w14:textId="77777777" w:rsidR="003E4F58" w:rsidRPr="00663980" w:rsidRDefault="003E4F58" w:rsidP="003E4F58">
      <w:pPr>
        <w:widowControl w:val="0"/>
        <w:shd w:val="clear" w:color="auto" w:fill="FFFFFF"/>
        <w:rPr>
          <w:bCs/>
          <w:color w:val="000000"/>
          <w:sz w:val="18"/>
          <w:szCs w:val="18"/>
        </w:rPr>
      </w:pPr>
      <w:r w:rsidRPr="00663980">
        <w:rPr>
          <w:bCs/>
          <w:color w:val="000000"/>
          <w:sz w:val="18"/>
          <w:szCs w:val="18"/>
        </w:rPr>
        <w:t>Identifikační údaje provozovatele ZEGS</w:t>
      </w:r>
      <w:r w:rsidRPr="00663980">
        <w:rPr>
          <w:bCs/>
          <w:sz w:val="18"/>
          <w:szCs w:val="18"/>
        </w:rPr>
        <w:t xml:space="preserve"> (Výběrových </w:t>
      </w:r>
      <w:proofErr w:type="spellStart"/>
      <w:r w:rsidRPr="00663980">
        <w:rPr>
          <w:bCs/>
          <w:sz w:val="18"/>
          <w:szCs w:val="18"/>
        </w:rPr>
        <w:t>vícekolových</w:t>
      </w:r>
      <w:proofErr w:type="spellEnd"/>
      <w:r w:rsidRPr="00663980">
        <w:rPr>
          <w:bCs/>
          <w:sz w:val="18"/>
          <w:szCs w:val="18"/>
        </w:rPr>
        <w:t xml:space="preserve"> řízeních (VVŘ))</w:t>
      </w:r>
      <w:r w:rsidRPr="00663980">
        <w:rPr>
          <w:bCs/>
          <w:color w:val="000000"/>
          <w:sz w:val="18"/>
          <w:szCs w:val="18"/>
        </w:rPr>
        <w:t>:</w:t>
      </w:r>
    </w:p>
    <w:p w14:paraId="1E64296E" w14:textId="77777777" w:rsidR="003E4F58" w:rsidRPr="00663980" w:rsidRDefault="003E4F58" w:rsidP="003E4F58">
      <w:pPr>
        <w:widowControl w:val="0"/>
        <w:shd w:val="clear" w:color="auto" w:fill="FFFFFF"/>
        <w:rPr>
          <w:bCs/>
          <w:color w:val="000000"/>
          <w:sz w:val="18"/>
          <w:szCs w:val="18"/>
        </w:rPr>
      </w:pPr>
      <w:r w:rsidRPr="00663980">
        <w:rPr>
          <w:b/>
          <w:bCs/>
          <w:color w:val="000000"/>
          <w:sz w:val="18"/>
          <w:szCs w:val="18"/>
        </w:rPr>
        <w:t xml:space="preserve">Provozovatel: </w:t>
      </w:r>
      <w:r w:rsidRPr="00663980">
        <w:rPr>
          <w:bCs/>
          <w:color w:val="000000"/>
          <w:sz w:val="18"/>
          <w:szCs w:val="18"/>
        </w:rPr>
        <w:t>GAUTE, a.s.</w:t>
      </w:r>
      <w:r w:rsidRPr="00663980">
        <w:rPr>
          <w:bCs/>
          <w:color w:val="000000"/>
          <w:sz w:val="18"/>
          <w:szCs w:val="18"/>
        </w:rPr>
        <w:br/>
      </w:r>
      <w:r w:rsidRPr="00663980">
        <w:rPr>
          <w:b/>
          <w:bCs/>
          <w:color w:val="000000"/>
          <w:sz w:val="18"/>
          <w:szCs w:val="18"/>
        </w:rPr>
        <w:t xml:space="preserve">Sídlo: </w:t>
      </w:r>
      <w:r w:rsidRPr="00663980">
        <w:rPr>
          <w:bCs/>
          <w:color w:val="000000"/>
          <w:sz w:val="18"/>
          <w:szCs w:val="18"/>
        </w:rPr>
        <w:t>Lidická 26/2006, Brno</w:t>
      </w:r>
      <w:r w:rsidRPr="00663980">
        <w:rPr>
          <w:b/>
          <w:bCs/>
          <w:color w:val="000000"/>
          <w:sz w:val="18"/>
          <w:szCs w:val="18"/>
        </w:rPr>
        <w:t xml:space="preserve"> </w:t>
      </w:r>
      <w:r w:rsidRPr="00663980">
        <w:rPr>
          <w:b/>
          <w:bCs/>
          <w:color w:val="000000"/>
          <w:sz w:val="18"/>
          <w:szCs w:val="18"/>
        </w:rPr>
        <w:br/>
        <w:t xml:space="preserve">IČO: </w:t>
      </w:r>
      <w:r w:rsidRPr="00663980">
        <w:rPr>
          <w:bCs/>
          <w:color w:val="000000"/>
          <w:sz w:val="18"/>
          <w:szCs w:val="18"/>
        </w:rPr>
        <w:t>25543709</w:t>
      </w:r>
      <w:r w:rsidRPr="00663980">
        <w:rPr>
          <w:bCs/>
          <w:color w:val="000000"/>
          <w:sz w:val="18"/>
          <w:szCs w:val="18"/>
        </w:rPr>
        <w:br/>
      </w:r>
      <w:r w:rsidRPr="00663980">
        <w:rPr>
          <w:b/>
          <w:bCs/>
          <w:color w:val="000000"/>
          <w:sz w:val="18"/>
          <w:szCs w:val="18"/>
        </w:rPr>
        <w:t xml:space="preserve">DIČ: </w:t>
      </w:r>
      <w:r w:rsidRPr="00663980">
        <w:rPr>
          <w:bCs/>
          <w:color w:val="000000"/>
          <w:sz w:val="18"/>
          <w:szCs w:val="18"/>
        </w:rPr>
        <w:t>CZ 25543709</w:t>
      </w:r>
      <w:r w:rsidRPr="00663980">
        <w:rPr>
          <w:b/>
          <w:bCs/>
          <w:color w:val="000000"/>
          <w:sz w:val="18"/>
          <w:szCs w:val="18"/>
        </w:rPr>
        <w:t xml:space="preserve"> </w:t>
      </w:r>
      <w:r w:rsidRPr="00663980">
        <w:rPr>
          <w:b/>
          <w:bCs/>
          <w:color w:val="000000"/>
          <w:sz w:val="18"/>
          <w:szCs w:val="18"/>
        </w:rPr>
        <w:br/>
        <w:t xml:space="preserve">E-mail: </w:t>
      </w:r>
      <w:r w:rsidRPr="00663980">
        <w:rPr>
          <w:bCs/>
          <w:color w:val="000000"/>
          <w:sz w:val="18"/>
          <w:szCs w:val="18"/>
        </w:rPr>
        <w:t>gaute@gaute.cz</w:t>
      </w:r>
    </w:p>
    <w:p w14:paraId="039620BB" w14:textId="77777777" w:rsidR="003E4F58" w:rsidRPr="00663980" w:rsidRDefault="003E4F58" w:rsidP="003E4F58">
      <w:pPr>
        <w:widowControl w:val="0"/>
        <w:shd w:val="clear" w:color="auto" w:fill="FFFFFF"/>
        <w:rPr>
          <w:bCs/>
          <w:color w:val="000000"/>
          <w:sz w:val="18"/>
          <w:szCs w:val="18"/>
        </w:rPr>
      </w:pPr>
      <w:r w:rsidRPr="00663980">
        <w:rPr>
          <w:bCs/>
          <w:color w:val="000000"/>
          <w:sz w:val="18"/>
          <w:szCs w:val="18"/>
        </w:rPr>
        <w:t>(dále též jen jako: „provozovatel“)</w:t>
      </w:r>
    </w:p>
    <w:p w14:paraId="31724927" w14:textId="77777777" w:rsidR="003E4F58" w:rsidRPr="00663980" w:rsidRDefault="003E4F58" w:rsidP="003E4F58">
      <w:pPr>
        <w:widowControl w:val="0"/>
        <w:shd w:val="clear" w:color="auto" w:fill="FFFFFF"/>
        <w:rPr>
          <w:bCs/>
          <w:color w:val="000000"/>
          <w:sz w:val="18"/>
          <w:szCs w:val="18"/>
        </w:rPr>
      </w:pPr>
    </w:p>
    <w:p w14:paraId="086D1EE2" w14:textId="77777777" w:rsidR="003E4F58" w:rsidRPr="00663980" w:rsidRDefault="003E4F58" w:rsidP="003E4F58">
      <w:pPr>
        <w:widowControl w:val="0"/>
        <w:shd w:val="clear" w:color="auto" w:fill="FFFFFF"/>
        <w:rPr>
          <w:bCs/>
          <w:color w:val="000000"/>
          <w:sz w:val="18"/>
          <w:szCs w:val="18"/>
        </w:rPr>
      </w:pPr>
      <w:r w:rsidRPr="00663980">
        <w:rPr>
          <w:bCs/>
          <w:color w:val="000000"/>
          <w:sz w:val="18"/>
          <w:szCs w:val="18"/>
        </w:rPr>
        <w:t>na straně jedné</w:t>
      </w:r>
    </w:p>
    <w:p w14:paraId="5D46830A" w14:textId="77777777" w:rsidR="003E4F58" w:rsidRPr="00663980" w:rsidRDefault="003E4F58" w:rsidP="003E4F58">
      <w:pPr>
        <w:widowControl w:val="0"/>
        <w:shd w:val="clear" w:color="auto" w:fill="FFFFFF"/>
        <w:rPr>
          <w:bCs/>
          <w:color w:val="000000"/>
          <w:sz w:val="18"/>
          <w:szCs w:val="18"/>
        </w:rPr>
      </w:pPr>
    </w:p>
    <w:p w14:paraId="751E06A6" w14:textId="77777777" w:rsidR="003E4F58" w:rsidRPr="00663980" w:rsidRDefault="003E4F58" w:rsidP="003E4F58">
      <w:pPr>
        <w:widowControl w:val="0"/>
        <w:shd w:val="clear" w:color="auto" w:fill="FFFFFF"/>
        <w:rPr>
          <w:bCs/>
          <w:color w:val="000000"/>
          <w:sz w:val="18"/>
          <w:szCs w:val="18"/>
        </w:rPr>
      </w:pPr>
      <w:r w:rsidRPr="00663980">
        <w:rPr>
          <w:bCs/>
          <w:color w:val="000000"/>
          <w:sz w:val="18"/>
          <w:szCs w:val="18"/>
        </w:rPr>
        <w:t>a</w:t>
      </w:r>
    </w:p>
    <w:p w14:paraId="1BF1FD5A" w14:textId="77777777" w:rsidR="003E4F58" w:rsidRPr="00663980" w:rsidRDefault="003E4F58" w:rsidP="003E4F58">
      <w:pPr>
        <w:widowControl w:val="0"/>
        <w:shd w:val="clear" w:color="auto" w:fill="FFFFFF"/>
        <w:rPr>
          <w:bCs/>
          <w:color w:val="000000"/>
          <w:sz w:val="18"/>
          <w:szCs w:val="18"/>
        </w:rPr>
      </w:pPr>
    </w:p>
    <w:p w14:paraId="2D9120AA" w14:textId="77777777" w:rsidR="003E4F58" w:rsidRPr="00663980" w:rsidRDefault="003E4F58" w:rsidP="003E4F58">
      <w:pPr>
        <w:widowControl w:val="0"/>
        <w:shd w:val="clear" w:color="auto" w:fill="FFFFFF"/>
        <w:jc w:val="both"/>
        <w:rPr>
          <w:bCs/>
          <w:color w:val="000000"/>
          <w:sz w:val="18"/>
          <w:szCs w:val="18"/>
        </w:rPr>
      </w:pPr>
      <w:r w:rsidRPr="00663980">
        <w:rPr>
          <w:bCs/>
          <w:color w:val="000000"/>
          <w:sz w:val="18"/>
          <w:szCs w:val="18"/>
        </w:rPr>
        <w:t xml:space="preserve">zákazník, </w:t>
      </w:r>
      <w:r w:rsidRPr="00663980">
        <w:rPr>
          <w:bCs/>
          <w:sz w:val="18"/>
          <w:szCs w:val="18"/>
        </w:rPr>
        <w:t>tedy</w:t>
      </w:r>
      <w:r w:rsidRPr="00663980">
        <w:rPr>
          <w:color w:val="FF0000"/>
          <w:sz w:val="18"/>
        </w:rPr>
        <w:t xml:space="preserve"> </w:t>
      </w:r>
      <w:r w:rsidRPr="00663980">
        <w:rPr>
          <w:bCs/>
          <w:color w:val="000000"/>
          <w:sz w:val="18"/>
          <w:szCs w:val="18"/>
        </w:rPr>
        <w:t>návštěvník webových stránek, jakožto osoba, která uzavírá způsobem popsaným níže v souladu s Občanským zákoníkem (</w:t>
      </w:r>
      <w:r w:rsidRPr="00663980">
        <w:rPr>
          <w:bCs/>
          <w:sz w:val="18"/>
          <w:szCs w:val="18"/>
        </w:rPr>
        <w:t>a v případě, kdy předmětem prodeje ve VVŘ je nemovitá věc, též zákonem č. 39/2020 Sb., zákon o realitním zprostředkování)</w:t>
      </w:r>
      <w:r w:rsidRPr="00663980">
        <w:rPr>
          <w:bCs/>
          <w:color w:val="000000"/>
          <w:sz w:val="18"/>
          <w:szCs w:val="18"/>
        </w:rPr>
        <w:t>, neuzavřela-li ji s provozovatelem již dříve, smlouvu, jejímž předmětem je zprostředkovatelská či obdobná činnost provozovatele ve prospěch zákazníka, přičemž identifikační údaje účastníka</w:t>
      </w:r>
      <w:r w:rsidRPr="00663980">
        <w:rPr>
          <w:bCs/>
          <w:sz w:val="18"/>
          <w:szCs w:val="18"/>
        </w:rPr>
        <w:t xml:space="preserve"> VVŘ </w:t>
      </w:r>
      <w:r w:rsidRPr="00663980">
        <w:rPr>
          <w:bCs/>
          <w:color w:val="000000"/>
          <w:sz w:val="18"/>
          <w:szCs w:val="18"/>
        </w:rPr>
        <w:t xml:space="preserve">vyplývají z registračního formuláře vyplněného návštěvníkem </w:t>
      </w:r>
      <w:r w:rsidRPr="00663980">
        <w:rPr>
          <w:bCs/>
          <w:sz w:val="18"/>
          <w:szCs w:val="18"/>
        </w:rPr>
        <w:t>webových</w:t>
      </w:r>
      <w:r w:rsidRPr="00663980">
        <w:rPr>
          <w:bCs/>
          <w:color w:val="FF0000"/>
          <w:sz w:val="18"/>
          <w:szCs w:val="18"/>
        </w:rPr>
        <w:t xml:space="preserve"> </w:t>
      </w:r>
      <w:r w:rsidRPr="00663980">
        <w:rPr>
          <w:bCs/>
          <w:color w:val="000000"/>
          <w:sz w:val="18"/>
          <w:szCs w:val="18"/>
        </w:rPr>
        <w:t xml:space="preserve">stránek </w:t>
      </w:r>
    </w:p>
    <w:p w14:paraId="339EF1BA" w14:textId="77777777" w:rsidR="003E4F58" w:rsidRPr="00663980" w:rsidRDefault="003E4F58" w:rsidP="003E4F58">
      <w:pPr>
        <w:widowControl w:val="0"/>
        <w:shd w:val="clear" w:color="auto" w:fill="FFFFFF"/>
        <w:rPr>
          <w:bCs/>
          <w:color w:val="000000"/>
          <w:sz w:val="18"/>
          <w:szCs w:val="18"/>
        </w:rPr>
      </w:pPr>
      <w:r w:rsidRPr="00663980">
        <w:rPr>
          <w:bCs/>
          <w:color w:val="000000"/>
          <w:sz w:val="18"/>
          <w:szCs w:val="18"/>
        </w:rPr>
        <w:t>(dále též jen jako: „uživatel“)</w:t>
      </w:r>
    </w:p>
    <w:p w14:paraId="73AC297C" w14:textId="77777777" w:rsidR="003E4F58" w:rsidRPr="00663980" w:rsidRDefault="003E4F58" w:rsidP="003E4F58">
      <w:pPr>
        <w:widowControl w:val="0"/>
        <w:shd w:val="clear" w:color="auto" w:fill="FFFFFF"/>
        <w:rPr>
          <w:bCs/>
          <w:color w:val="000000"/>
          <w:sz w:val="18"/>
          <w:szCs w:val="18"/>
        </w:rPr>
      </w:pPr>
    </w:p>
    <w:p w14:paraId="2EC06DBD" w14:textId="77777777" w:rsidR="003E4F58" w:rsidRPr="00663980" w:rsidRDefault="003E4F58" w:rsidP="003E4F58">
      <w:pPr>
        <w:widowControl w:val="0"/>
        <w:shd w:val="clear" w:color="auto" w:fill="FFFFFF"/>
        <w:rPr>
          <w:bCs/>
          <w:sz w:val="18"/>
          <w:szCs w:val="18"/>
        </w:rPr>
      </w:pPr>
      <w:r w:rsidRPr="00663980">
        <w:rPr>
          <w:bCs/>
          <w:sz w:val="18"/>
          <w:szCs w:val="18"/>
        </w:rPr>
        <w:t>na straně druhé</w:t>
      </w:r>
    </w:p>
    <w:p w14:paraId="273EB085" w14:textId="77777777" w:rsidR="003E4F58" w:rsidRPr="00663980" w:rsidRDefault="003E4F58" w:rsidP="003E4F58">
      <w:pPr>
        <w:widowControl w:val="0"/>
        <w:shd w:val="clear" w:color="auto" w:fill="FFFFFF"/>
        <w:jc w:val="center"/>
        <w:rPr>
          <w:bCs/>
          <w:color w:val="000000"/>
          <w:sz w:val="18"/>
          <w:szCs w:val="18"/>
        </w:rPr>
      </w:pPr>
    </w:p>
    <w:p w14:paraId="2B06B562" w14:textId="77777777" w:rsidR="003E4F58" w:rsidRPr="00663980" w:rsidRDefault="003E4F58" w:rsidP="003E4F58">
      <w:pPr>
        <w:widowControl w:val="0"/>
        <w:shd w:val="clear" w:color="auto" w:fill="FFFFFF"/>
        <w:spacing w:after="120"/>
        <w:jc w:val="center"/>
        <w:rPr>
          <w:b/>
          <w:bCs/>
          <w:color w:val="000000"/>
          <w:sz w:val="18"/>
          <w:szCs w:val="18"/>
        </w:rPr>
      </w:pPr>
      <w:r w:rsidRPr="00663980">
        <w:rPr>
          <w:b/>
          <w:bCs/>
          <w:color w:val="000000"/>
          <w:sz w:val="18"/>
          <w:szCs w:val="18"/>
        </w:rPr>
        <w:t>Úvodní ustanovení</w:t>
      </w:r>
    </w:p>
    <w:p w14:paraId="3B694CFD" w14:textId="77777777" w:rsidR="003E4F58" w:rsidRPr="00663980" w:rsidRDefault="003E4F58" w:rsidP="003E4F58">
      <w:pPr>
        <w:widowControl w:val="0"/>
        <w:numPr>
          <w:ilvl w:val="0"/>
          <w:numId w:val="7"/>
        </w:numPr>
        <w:shd w:val="clear" w:color="auto" w:fill="FFFFFF"/>
        <w:jc w:val="both"/>
        <w:rPr>
          <w:bCs/>
          <w:color w:val="000000"/>
          <w:sz w:val="18"/>
          <w:szCs w:val="18"/>
        </w:rPr>
      </w:pPr>
      <w:r w:rsidRPr="00663980">
        <w:rPr>
          <w:bCs/>
          <w:sz w:val="18"/>
          <w:szCs w:val="18"/>
        </w:rPr>
        <w:t xml:space="preserve">Zprostředkovatelský elektronický </w:t>
      </w:r>
      <w:proofErr w:type="spellStart"/>
      <w:r w:rsidRPr="00663980">
        <w:rPr>
          <w:bCs/>
          <w:sz w:val="18"/>
          <w:szCs w:val="18"/>
        </w:rPr>
        <w:t>Gaute</w:t>
      </w:r>
      <w:proofErr w:type="spellEnd"/>
      <w:r w:rsidRPr="00663980">
        <w:rPr>
          <w:bCs/>
          <w:sz w:val="18"/>
          <w:szCs w:val="18"/>
        </w:rPr>
        <w:t xml:space="preserve"> systém (ZEGS)</w:t>
      </w:r>
      <w:r w:rsidRPr="00663980">
        <w:rPr>
          <w:bCs/>
          <w:color w:val="00B050"/>
          <w:sz w:val="18"/>
          <w:szCs w:val="18"/>
        </w:rPr>
        <w:t xml:space="preserve"> </w:t>
      </w:r>
      <w:r w:rsidRPr="00663980">
        <w:rPr>
          <w:bCs/>
          <w:color w:val="000000"/>
          <w:sz w:val="18"/>
          <w:szCs w:val="18"/>
        </w:rPr>
        <w:t xml:space="preserve">provozovaný na adrese www.verejnedrazby.cz </w:t>
      </w:r>
      <w:bookmarkStart w:id="3" w:name="_Hlk219730965"/>
      <w:r w:rsidRPr="00663980">
        <w:rPr>
          <w:bCs/>
          <w:color w:val="000000"/>
          <w:sz w:val="18"/>
          <w:szCs w:val="18"/>
        </w:rPr>
        <w:t>je automatizovanou veřejnou internetovou aplikací zprostředkování prodeje a nákupu movitých a nemovitých věcí, příp.</w:t>
      </w:r>
      <w:r w:rsidRPr="00663980">
        <w:rPr>
          <w:bCs/>
          <w:sz w:val="18"/>
          <w:szCs w:val="18"/>
        </w:rPr>
        <w:t xml:space="preserve"> zprostředkování přev</w:t>
      </w:r>
      <w:r w:rsidRPr="00663980">
        <w:rPr>
          <w:bCs/>
          <w:color w:val="000000"/>
          <w:sz w:val="18"/>
          <w:szCs w:val="18"/>
        </w:rPr>
        <w:t xml:space="preserve">odu práv a jiných majetkových hodnot. Prostřednictvím systému je umožněno zájemcům o převod věcí a práv </w:t>
      </w:r>
      <w:r w:rsidRPr="00663980">
        <w:rPr>
          <w:bCs/>
          <w:sz w:val="18"/>
          <w:szCs w:val="18"/>
        </w:rPr>
        <w:t xml:space="preserve">či i jiných majetkových hodnot </w:t>
      </w:r>
      <w:r w:rsidRPr="00663980">
        <w:rPr>
          <w:bCs/>
          <w:color w:val="000000"/>
          <w:sz w:val="18"/>
          <w:szCs w:val="18"/>
        </w:rPr>
        <w:t>–</w:t>
      </w:r>
      <w:r w:rsidRPr="00663980">
        <w:rPr>
          <w:bCs/>
          <w:sz w:val="18"/>
          <w:szCs w:val="18"/>
        </w:rPr>
        <w:t xml:space="preserve"> prodávajícím </w:t>
      </w:r>
      <w:r w:rsidRPr="00663980">
        <w:rPr>
          <w:bCs/>
          <w:color w:val="000000"/>
          <w:sz w:val="18"/>
          <w:szCs w:val="18"/>
        </w:rPr>
        <w:t xml:space="preserve">(dále též jen </w:t>
      </w:r>
      <w:r w:rsidRPr="00663980">
        <w:rPr>
          <w:bCs/>
          <w:sz w:val="18"/>
          <w:szCs w:val="18"/>
        </w:rPr>
        <w:t xml:space="preserve">jako „prodávající“) prezentovat </w:t>
      </w:r>
      <w:r w:rsidRPr="00663980">
        <w:rPr>
          <w:bCs/>
          <w:color w:val="000000"/>
          <w:sz w:val="18"/>
          <w:szCs w:val="18"/>
        </w:rPr>
        <w:t xml:space="preserve">tyto věci a práva </w:t>
      </w:r>
      <w:r w:rsidRPr="00663980">
        <w:rPr>
          <w:bCs/>
          <w:sz w:val="18"/>
          <w:szCs w:val="18"/>
        </w:rPr>
        <w:t xml:space="preserve">a i jakékoliv jiné majetkové hodnoty </w:t>
      </w:r>
      <w:r w:rsidRPr="00663980">
        <w:rPr>
          <w:bCs/>
          <w:color w:val="000000"/>
          <w:sz w:val="18"/>
          <w:szCs w:val="18"/>
        </w:rPr>
        <w:t xml:space="preserve">za podmínek popsaných níže zájemcům o jejich nabytí </w:t>
      </w:r>
      <w:r w:rsidRPr="00663980">
        <w:rPr>
          <w:bCs/>
          <w:sz w:val="18"/>
          <w:szCs w:val="18"/>
        </w:rPr>
        <w:t xml:space="preserve">– potencionálním kupujícím </w:t>
      </w:r>
      <w:r w:rsidRPr="00663980">
        <w:rPr>
          <w:bCs/>
          <w:color w:val="000000"/>
          <w:sz w:val="18"/>
          <w:szCs w:val="18"/>
        </w:rPr>
        <w:t xml:space="preserve">(dále též jen </w:t>
      </w:r>
      <w:r w:rsidRPr="00663980">
        <w:rPr>
          <w:bCs/>
          <w:sz w:val="18"/>
          <w:szCs w:val="18"/>
        </w:rPr>
        <w:t>jako „kupující“ či „účastník - kupující“</w:t>
      </w:r>
      <w:r w:rsidRPr="00663980">
        <w:rPr>
          <w:bCs/>
          <w:color w:val="000000"/>
          <w:sz w:val="18"/>
          <w:szCs w:val="18"/>
        </w:rPr>
        <w:t>)</w:t>
      </w:r>
      <w:r w:rsidRPr="00663980">
        <w:rPr>
          <w:bCs/>
          <w:sz w:val="18"/>
          <w:szCs w:val="18"/>
        </w:rPr>
        <w:t>, vše za účelem vyhledání si kupujícího s možností pro prodávajícího s ním následně, plně postupem vymezeným v § 1731 až § 1745 zákona č. 89/2012 Sb. (občanského zákoníku, dále též jen jako „Občanský zákoník) uzavřít smlouvu, jejímž předmětem je převod vlastnického práva z dosavadního vlastníka předmětu převodu na třetí osobu (taková převodní smlouva dále jen obecně a souhrnně též jen jako „kupní smlouva“)</w:t>
      </w:r>
      <w:bookmarkEnd w:id="3"/>
      <w:r w:rsidRPr="00663980">
        <w:rPr>
          <w:bCs/>
          <w:sz w:val="18"/>
          <w:szCs w:val="18"/>
        </w:rPr>
        <w:t>.</w:t>
      </w:r>
      <w:r w:rsidRPr="00663980">
        <w:rPr>
          <w:bCs/>
          <w:color w:val="000000"/>
          <w:sz w:val="18"/>
          <w:szCs w:val="18"/>
        </w:rPr>
        <w:t xml:space="preserve"> </w:t>
      </w:r>
    </w:p>
    <w:p w14:paraId="51BB5E53" w14:textId="77777777" w:rsidR="003E4F58" w:rsidRPr="00663980" w:rsidRDefault="003E4F58" w:rsidP="003E4F58">
      <w:pPr>
        <w:widowControl w:val="0"/>
        <w:numPr>
          <w:ilvl w:val="0"/>
          <w:numId w:val="7"/>
        </w:numPr>
        <w:shd w:val="clear" w:color="auto" w:fill="FFFFFF"/>
        <w:tabs>
          <w:tab w:val="clear" w:pos="357"/>
          <w:tab w:val="num" w:pos="0"/>
        </w:tabs>
        <w:spacing w:before="120"/>
        <w:jc w:val="both"/>
        <w:rPr>
          <w:bCs/>
          <w:color w:val="000000"/>
          <w:sz w:val="18"/>
          <w:szCs w:val="18"/>
        </w:rPr>
      </w:pPr>
      <w:r w:rsidRPr="00663980">
        <w:rPr>
          <w:bCs/>
          <w:sz w:val="18"/>
          <w:szCs w:val="18"/>
        </w:rPr>
        <w:t xml:space="preserve">Jednou z aplikací (uživatelských platforem, které jsou obecně souhrnně nazývány též jen jako „aukce“) přístupných v rámci systému jsou pak i dále definovaná a vymezená Výběrová </w:t>
      </w:r>
      <w:proofErr w:type="spellStart"/>
      <w:r w:rsidRPr="00663980">
        <w:rPr>
          <w:bCs/>
          <w:sz w:val="18"/>
          <w:szCs w:val="18"/>
        </w:rPr>
        <w:t>vícekolová</w:t>
      </w:r>
      <w:proofErr w:type="spellEnd"/>
      <w:r w:rsidRPr="00663980">
        <w:rPr>
          <w:bCs/>
          <w:sz w:val="18"/>
          <w:szCs w:val="18"/>
        </w:rPr>
        <w:t xml:space="preserve"> řízení, </w:t>
      </w:r>
      <w:bookmarkStart w:id="4" w:name="_Hlk219733806"/>
      <w:r w:rsidRPr="00663980">
        <w:rPr>
          <w:bCs/>
          <w:sz w:val="18"/>
          <w:szCs w:val="18"/>
        </w:rPr>
        <w:t>představující postup hledání kupujícího, kterýžto postup ale rozhodně není postupem představujícím</w:t>
      </w:r>
      <w:r w:rsidRPr="00663980">
        <w:rPr>
          <w:bCs/>
          <w:color w:val="FF0000"/>
          <w:sz w:val="18"/>
          <w:szCs w:val="18"/>
        </w:rPr>
        <w:t xml:space="preserve"> </w:t>
      </w:r>
      <w:r w:rsidRPr="00663980">
        <w:rPr>
          <w:bCs/>
          <w:color w:val="000000"/>
          <w:sz w:val="18"/>
          <w:szCs w:val="18"/>
        </w:rPr>
        <w:t>veřejnou dražbu dle zákona č. 26/2000 Sb., o veřejných dražbách</w:t>
      </w:r>
      <w:r w:rsidRPr="00663980">
        <w:rPr>
          <w:bCs/>
          <w:sz w:val="18"/>
          <w:szCs w:val="18"/>
        </w:rPr>
        <w:t xml:space="preserve">, ani veřejnou dražbu dle zákona č. 250/2023 Sb., o veřejných dražbách, ani jakoukoliv jinou dražbu, a tedy VVŘ rozhodně nepředstavuje nějaký zvláštní způsob uzavírání smlouvy ve smyslu § 1770 a § 1771 Občanského zákoníku, </w:t>
      </w:r>
    </w:p>
    <w:p w14:paraId="1C1E7CE2" w14:textId="77777777" w:rsidR="003E4F58" w:rsidRPr="00663980" w:rsidRDefault="003E4F58" w:rsidP="003E4F58">
      <w:pPr>
        <w:widowControl w:val="0"/>
        <w:shd w:val="clear" w:color="auto" w:fill="FFFFFF"/>
        <w:ind w:left="357"/>
        <w:jc w:val="both"/>
        <w:rPr>
          <w:bCs/>
          <w:sz w:val="18"/>
          <w:szCs w:val="18"/>
        </w:rPr>
      </w:pPr>
      <w:r w:rsidRPr="00663980">
        <w:rPr>
          <w:bCs/>
          <w:sz w:val="18"/>
          <w:szCs w:val="18"/>
        </w:rPr>
        <w:t>VVŘ pak nepředstavují ani nějakou veřejnou soutěž (ani veřejnou soutěž o nejvhodnější nabídku ve smyslu § 1772 a násl. Občanského zákoníku, jako zvláštního způsobu uzavírání smlouvy), ani nějaký veřejný příslib, ani nějakou veřejnou nabídku ve smyslu § 1780 a násl. Občanského zákoníku, jako zvláštního způsobu uzavírání smlouvy, ani jakoukoliv jinou veřejnou nabídku k uzavření smlouvy</w:t>
      </w:r>
      <w:bookmarkEnd w:id="4"/>
      <w:r w:rsidRPr="00663980">
        <w:rPr>
          <w:bCs/>
          <w:sz w:val="18"/>
          <w:szCs w:val="18"/>
        </w:rPr>
        <w:t>.</w:t>
      </w:r>
    </w:p>
    <w:p w14:paraId="58A99EB3" w14:textId="77777777" w:rsidR="003E4F58" w:rsidRPr="00663980" w:rsidRDefault="003E4F58" w:rsidP="003E4F58">
      <w:pPr>
        <w:widowControl w:val="0"/>
        <w:shd w:val="clear" w:color="auto" w:fill="FFFFFF"/>
        <w:tabs>
          <w:tab w:val="num" w:pos="357"/>
        </w:tabs>
        <w:ind w:left="357" w:hanging="357"/>
        <w:jc w:val="both"/>
        <w:rPr>
          <w:bCs/>
          <w:sz w:val="18"/>
          <w:szCs w:val="18"/>
        </w:rPr>
      </w:pPr>
      <w:r w:rsidRPr="00663980">
        <w:rPr>
          <w:bCs/>
          <w:sz w:val="18"/>
          <w:szCs w:val="18"/>
        </w:rPr>
        <w:tab/>
      </w:r>
      <w:bookmarkStart w:id="5" w:name="_Hlk219733881"/>
      <w:r w:rsidRPr="00663980">
        <w:rPr>
          <w:bCs/>
          <w:sz w:val="18"/>
          <w:szCs w:val="18"/>
        </w:rPr>
        <w:t xml:space="preserve">Výslovně se tak stanovuje (a ujednává), že jakákoliv účast (a činění právních jednání) účastníků VVŘ - kupujícího a prodávajícího v ZEGS na tzv. Výběrových </w:t>
      </w:r>
      <w:proofErr w:type="spellStart"/>
      <w:r w:rsidRPr="00663980">
        <w:rPr>
          <w:bCs/>
          <w:sz w:val="18"/>
          <w:szCs w:val="18"/>
        </w:rPr>
        <w:t>vícekolových</w:t>
      </w:r>
      <w:proofErr w:type="spellEnd"/>
      <w:r w:rsidRPr="00663980">
        <w:rPr>
          <w:bCs/>
          <w:sz w:val="18"/>
          <w:szCs w:val="18"/>
        </w:rPr>
        <w:t xml:space="preserve"> řízeních není dle vůle prodávajícího ani kupujícího (ani dle vůle provozovatele systému) nějakým tzv. jiným postupem pro uzavření smlouvy (jiným, než je postup vymezený v § 1731 až § 1745 Občanského zákoníku) a nepředstavuje ujednání kupujícího ani prodávajícího (ve smyslu § 1770 až 1784 Občanského zákoníku) o nějakém jiném postupu pro uzavření smlouvy, než je postup vymezený v § 1731 až § 1745 Občanského zákoníku.</w:t>
      </w:r>
      <w:r w:rsidRPr="00663980">
        <w:rPr>
          <w:bCs/>
          <w:color w:val="FFC000"/>
          <w:sz w:val="18"/>
          <w:szCs w:val="18"/>
        </w:rPr>
        <w:t xml:space="preserve"> </w:t>
      </w:r>
      <w:r w:rsidRPr="00663980">
        <w:rPr>
          <w:bCs/>
          <w:sz w:val="18"/>
          <w:szCs w:val="18"/>
        </w:rPr>
        <w:t xml:space="preserve">Účelem VVŘ přístupných v rámci ZEGS tak není primárně rovnou uzavření přímo nějaké konkrétní kupní smlouvy (ani konkrétní smlouvy o smlouvě budoucí kupní) pro převod vlastnictví k nějaké věci či právu či jiné majetkové hodnotě (dále též jen jako „Předmět VVŘ“), rozhodně ne již rovnou dosažení uzavření kupní smlouvy či smlouvy o smlouvě budoucí kupní, ale účelem VVŘ je primárně umožnění provedení vyhledání si (pomocí VVŘ) potencionálních a vážných konkrétních zájemců o případnou koupi/prodej Předmětu VVŘ a tedy VVŘ je i proces, který může vést k získání postavení až tzv. vítěze VVŘ pro účastníka - kupujícího, který </w:t>
      </w:r>
      <w:r w:rsidRPr="00663980">
        <w:rPr>
          <w:bCs/>
          <w:sz w:val="18"/>
          <w:szCs w:val="18"/>
        </w:rPr>
        <w:lastRenderedPageBreak/>
        <w:t>se VVŘ zúčastní (viz dále).</w:t>
      </w:r>
    </w:p>
    <w:p w14:paraId="7E3A267E" w14:textId="77777777" w:rsidR="003E4F58" w:rsidRPr="00663980" w:rsidRDefault="003E4F58" w:rsidP="003E4F58">
      <w:pPr>
        <w:widowControl w:val="0"/>
        <w:shd w:val="clear" w:color="auto" w:fill="FFFFFF"/>
        <w:tabs>
          <w:tab w:val="num" w:pos="357"/>
        </w:tabs>
        <w:ind w:left="357" w:hanging="357"/>
        <w:jc w:val="both"/>
        <w:rPr>
          <w:bCs/>
          <w:sz w:val="18"/>
          <w:szCs w:val="18"/>
        </w:rPr>
      </w:pPr>
      <w:r w:rsidRPr="00663980">
        <w:rPr>
          <w:bCs/>
          <w:color w:val="00B050"/>
          <w:sz w:val="18"/>
          <w:szCs w:val="18"/>
        </w:rPr>
        <w:tab/>
      </w:r>
      <w:r w:rsidRPr="00663980">
        <w:rPr>
          <w:bCs/>
          <w:sz w:val="18"/>
          <w:szCs w:val="18"/>
        </w:rPr>
        <w:t>Účelem VVŘ je primárně umožnit provozovateli obstarání (pro své obchodní partnery) příležitost k uzavření kupní smlouvy či i alespoň</w:t>
      </w:r>
      <w:r w:rsidRPr="00663980">
        <w:rPr>
          <w:bCs/>
          <w:color w:val="00B050"/>
          <w:sz w:val="18"/>
          <w:szCs w:val="18"/>
        </w:rPr>
        <w:t xml:space="preserve"> </w:t>
      </w:r>
      <w:r w:rsidRPr="00663980">
        <w:rPr>
          <w:bCs/>
          <w:sz w:val="18"/>
          <w:szCs w:val="18"/>
        </w:rPr>
        <w:t xml:space="preserve">smlouvy o smlouvě budoucí, jejímž předmětem by byl prodej (resp. koupě) či budoucí prodej (resp. budoucí koupě) Předmětu VVŘ, který takový provozovatelův obchodní partner (prodávající) vlastní či ke kterému může takový obchodní partner z jiného důvodu platně převést vlastnické právo na třetí osobu, tedy provést si prodej, a to prodej (koupi) na základě kupní smlouvy uzavřené si pak plně dle svobodné a následné projevené vůle prodávajícího a kupujícího, a to základním postupem uzavírání smlouvy, jak je stanoven v § 1731 až 1745 Občanského zákoníku. </w:t>
      </w:r>
    </w:p>
    <w:p w14:paraId="17E3BE71" w14:textId="77777777" w:rsidR="003E4F58" w:rsidRPr="00663980" w:rsidRDefault="003E4F58" w:rsidP="003E4F58">
      <w:pPr>
        <w:widowControl w:val="0"/>
        <w:shd w:val="clear" w:color="auto" w:fill="FFFFFF"/>
        <w:tabs>
          <w:tab w:val="num" w:pos="0"/>
        </w:tabs>
        <w:ind w:left="357" w:hanging="357"/>
        <w:jc w:val="both"/>
        <w:rPr>
          <w:bCs/>
          <w:color w:val="FF0000"/>
          <w:sz w:val="18"/>
          <w:szCs w:val="18"/>
        </w:rPr>
      </w:pPr>
      <w:r w:rsidRPr="00663980">
        <w:rPr>
          <w:bCs/>
          <w:color w:val="00B050"/>
          <w:sz w:val="18"/>
          <w:szCs w:val="18"/>
        </w:rPr>
        <w:tab/>
      </w:r>
      <w:r w:rsidRPr="00663980">
        <w:rPr>
          <w:bCs/>
          <w:sz w:val="18"/>
          <w:szCs w:val="18"/>
        </w:rPr>
        <w:t>Účelem VVŘ je ale pak zároveň i umožnit prodávajícímu vyhledat si konkrétního kupujícího pro prodej či budoucí prodej (resp. koupi či budoucí koupi) Předmětu VVŘ, který takový prodávající vlastní či ke kterému může takový prodávající z jiného důvodu platně převést vlastnické právo na třetí osobu, a na základě takového vyhledání si pak tedy provést prodej, a to prodej na základě následně uzavřené kupní smlouvy, základním postupem uzavírání smlouvy dle v § 1731 až 1745 Občanského zákoníku</w:t>
      </w:r>
      <w:bookmarkEnd w:id="5"/>
      <w:r w:rsidRPr="00663980">
        <w:rPr>
          <w:bCs/>
          <w:sz w:val="18"/>
          <w:szCs w:val="18"/>
        </w:rPr>
        <w:t>.</w:t>
      </w:r>
    </w:p>
    <w:p w14:paraId="170DA289" w14:textId="77777777" w:rsidR="003E4F58" w:rsidRPr="00663980" w:rsidRDefault="003E4F58" w:rsidP="003E4F58">
      <w:pPr>
        <w:widowControl w:val="0"/>
        <w:shd w:val="clear" w:color="auto" w:fill="FFFFFF"/>
        <w:tabs>
          <w:tab w:val="num" w:pos="0"/>
        </w:tabs>
        <w:spacing w:before="120"/>
        <w:ind w:left="357"/>
        <w:jc w:val="both"/>
        <w:rPr>
          <w:b/>
          <w:bCs/>
          <w:sz w:val="18"/>
          <w:szCs w:val="18"/>
        </w:rPr>
      </w:pPr>
      <w:bookmarkStart w:id="6" w:name="_Hlk219738260"/>
      <w:bookmarkStart w:id="7" w:name="_Hlk219731010"/>
      <w:r w:rsidRPr="00663980">
        <w:rPr>
          <w:b/>
          <w:bCs/>
          <w:sz w:val="18"/>
          <w:szCs w:val="18"/>
        </w:rPr>
        <w:t>Tento postup výběru kupujícího s teprve následným uzavřením kupní smlouvy uzavřené si pak plně dle svobodné a následné projevené vůle prodávajícího a kupujícího, a to základním postupem uzavírání smlouvy, jak je stanoven v § 1731 až 1745 Občanského zákoníku, pak plně odráží svobodnou vůli jak kupujícího, tak prodávajícího v postupu vyhledání se navzájem, vše také ve smyslu § 1 odst. 2 Občanského zákoníku</w:t>
      </w:r>
      <w:bookmarkEnd w:id="6"/>
      <w:r w:rsidRPr="00663980">
        <w:rPr>
          <w:b/>
          <w:bCs/>
          <w:sz w:val="18"/>
          <w:szCs w:val="18"/>
        </w:rPr>
        <w:t>.</w:t>
      </w:r>
      <w:r w:rsidRPr="00663980">
        <w:rPr>
          <w:bCs/>
          <w:sz w:val="18"/>
          <w:szCs w:val="18"/>
        </w:rPr>
        <w:t xml:space="preserve">             </w:t>
      </w:r>
    </w:p>
    <w:bookmarkEnd w:id="7"/>
    <w:p w14:paraId="01211F11" w14:textId="77777777" w:rsidR="003E4F58" w:rsidRPr="00663980" w:rsidRDefault="003E4F58" w:rsidP="003E4F58">
      <w:pPr>
        <w:widowControl w:val="0"/>
        <w:numPr>
          <w:ilvl w:val="0"/>
          <w:numId w:val="7"/>
        </w:numPr>
        <w:shd w:val="clear" w:color="auto" w:fill="FFFFFF"/>
        <w:spacing w:before="120"/>
        <w:jc w:val="both"/>
        <w:rPr>
          <w:b/>
          <w:bCs/>
          <w:sz w:val="18"/>
          <w:szCs w:val="18"/>
        </w:rPr>
      </w:pPr>
      <w:r w:rsidRPr="00663980">
        <w:rPr>
          <w:b/>
          <w:bCs/>
          <w:sz w:val="18"/>
          <w:szCs w:val="18"/>
        </w:rPr>
        <w:t>VVŘ probíhá buď formou tzv. Výběrového řízení - 2 kola nebo formou tzv. Výběrového řízení – 3 kola, při jeho základním vydefinování takto:</w:t>
      </w:r>
    </w:p>
    <w:p w14:paraId="6EB1729D" w14:textId="77777777" w:rsidR="003E4F58" w:rsidRPr="00663980" w:rsidRDefault="003E4F58" w:rsidP="003E4F58">
      <w:pPr>
        <w:widowControl w:val="0"/>
        <w:shd w:val="clear" w:color="auto" w:fill="FFFFFF"/>
        <w:ind w:left="357"/>
        <w:jc w:val="both"/>
        <w:rPr>
          <w:b/>
          <w:bCs/>
          <w:sz w:val="18"/>
          <w:szCs w:val="18"/>
        </w:rPr>
      </w:pPr>
      <w:r w:rsidRPr="00663980">
        <w:rPr>
          <w:b/>
          <w:bCs/>
          <w:sz w:val="18"/>
          <w:szCs w:val="18"/>
        </w:rPr>
        <w:t>Účastníci – kupující, kteří splnili předem stanovené podmínky, předkládají u VVŘ své návrhy kupní ceny, a to prostřednictvím systému v rámci procesu příslušného VVŘ nebo v zapečetěné obálce v čase a na místě k tomu určeném. Nejvyšší návrh kupní ceny může být vyhlášen jako vítězný a ten, kdo jej nabízí, vyhlášen jako vítěz VVŘ (více viz čl. IV. těchto podmínek).</w:t>
      </w:r>
    </w:p>
    <w:p w14:paraId="2886EE05" w14:textId="77777777" w:rsidR="003E4F58" w:rsidRPr="00663980" w:rsidRDefault="003E4F58" w:rsidP="003E4F58">
      <w:pPr>
        <w:widowControl w:val="0"/>
        <w:shd w:val="clear" w:color="auto" w:fill="FFFFFF"/>
        <w:spacing w:before="120"/>
        <w:rPr>
          <w:b/>
          <w:bCs/>
          <w:sz w:val="18"/>
          <w:szCs w:val="18"/>
        </w:rPr>
      </w:pPr>
      <w:r w:rsidRPr="00663980">
        <w:rPr>
          <w:b/>
          <w:bCs/>
          <w:sz w:val="18"/>
          <w:szCs w:val="18"/>
        </w:rPr>
        <w:t>Článek I. – Účast prodávajícího a kupujícího ve VVŘ</w:t>
      </w:r>
    </w:p>
    <w:p w14:paraId="5B65F3EE" w14:textId="77777777" w:rsidR="003E4F58" w:rsidRPr="00663980" w:rsidRDefault="003E4F58" w:rsidP="003E4F58">
      <w:pPr>
        <w:widowControl w:val="0"/>
        <w:shd w:val="clear" w:color="auto" w:fill="FFFFFF"/>
        <w:rPr>
          <w:b/>
          <w:bCs/>
          <w:color w:val="000000"/>
          <w:sz w:val="18"/>
          <w:szCs w:val="18"/>
        </w:rPr>
      </w:pPr>
      <w:r w:rsidRPr="00663980">
        <w:rPr>
          <w:b/>
          <w:bCs/>
          <w:sz w:val="18"/>
          <w:szCs w:val="18"/>
        </w:rPr>
        <w:t>Článek II. – Předmět VVŘ</w:t>
      </w:r>
      <w:r w:rsidRPr="00663980">
        <w:rPr>
          <w:b/>
          <w:bCs/>
          <w:sz w:val="18"/>
          <w:szCs w:val="18"/>
        </w:rPr>
        <w:br/>
        <w:t>Článek III. – Kauce</w:t>
      </w:r>
      <w:r w:rsidRPr="00663980">
        <w:rPr>
          <w:b/>
          <w:bCs/>
          <w:sz w:val="18"/>
          <w:szCs w:val="18"/>
        </w:rPr>
        <w:br/>
        <w:t>Článek IV. – Průběh VVŘ</w:t>
      </w:r>
      <w:r w:rsidRPr="00663980">
        <w:rPr>
          <w:b/>
          <w:bCs/>
          <w:sz w:val="18"/>
          <w:szCs w:val="18"/>
        </w:rPr>
        <w:br/>
        <w:t xml:space="preserve">Článek </w:t>
      </w:r>
      <w:r w:rsidRPr="00663980">
        <w:rPr>
          <w:b/>
          <w:sz w:val="18"/>
        </w:rPr>
        <w:t>V.</w:t>
      </w:r>
      <w:r w:rsidRPr="00663980">
        <w:rPr>
          <w:b/>
          <w:bCs/>
          <w:sz w:val="18"/>
          <w:szCs w:val="18"/>
        </w:rPr>
        <w:t xml:space="preserve"> – Ukončení VVŘ</w:t>
      </w:r>
      <w:r w:rsidRPr="00663980">
        <w:rPr>
          <w:bCs/>
          <w:sz w:val="18"/>
          <w:szCs w:val="18"/>
        </w:rPr>
        <w:t xml:space="preserve"> </w:t>
      </w:r>
    </w:p>
    <w:p w14:paraId="714BE18D" w14:textId="77777777" w:rsidR="003E4F58" w:rsidRPr="00663980" w:rsidRDefault="003E4F58" w:rsidP="003E4F58">
      <w:pPr>
        <w:widowControl w:val="0"/>
        <w:shd w:val="clear" w:color="auto" w:fill="FFFFFF"/>
        <w:rPr>
          <w:b/>
          <w:bCs/>
          <w:color w:val="000000"/>
          <w:sz w:val="18"/>
          <w:szCs w:val="18"/>
        </w:rPr>
      </w:pPr>
      <w:r w:rsidRPr="00663980">
        <w:rPr>
          <w:b/>
          <w:bCs/>
          <w:color w:val="000000"/>
          <w:sz w:val="18"/>
          <w:szCs w:val="18"/>
        </w:rPr>
        <w:t xml:space="preserve">Článek </w:t>
      </w:r>
      <w:r w:rsidRPr="00663980">
        <w:rPr>
          <w:b/>
          <w:sz w:val="18"/>
        </w:rPr>
        <w:t>V</w:t>
      </w:r>
      <w:r w:rsidRPr="00663980">
        <w:rPr>
          <w:b/>
          <w:color w:val="000000"/>
          <w:sz w:val="18"/>
        </w:rPr>
        <w:t>I.</w:t>
      </w:r>
      <w:r w:rsidRPr="00663980">
        <w:rPr>
          <w:b/>
          <w:bCs/>
          <w:color w:val="000000"/>
          <w:sz w:val="18"/>
          <w:szCs w:val="18"/>
        </w:rPr>
        <w:t xml:space="preserve"> – </w:t>
      </w:r>
      <w:r w:rsidRPr="00663980">
        <w:rPr>
          <w:b/>
          <w:bCs/>
          <w:sz w:val="18"/>
          <w:szCs w:val="18"/>
        </w:rPr>
        <w:t xml:space="preserve">Částka potencionální výše Kupní ceny, </w:t>
      </w:r>
      <w:r w:rsidRPr="00663980">
        <w:rPr>
          <w:b/>
          <w:bCs/>
          <w:color w:val="000000"/>
          <w:sz w:val="18"/>
          <w:szCs w:val="18"/>
        </w:rPr>
        <w:t xml:space="preserve">odměna (provize – úplata) pro provozovatele </w:t>
      </w:r>
    </w:p>
    <w:p w14:paraId="0718D43D" w14:textId="77777777" w:rsidR="003E4F58" w:rsidRPr="00663980" w:rsidRDefault="003E4F58" w:rsidP="003E4F58">
      <w:pPr>
        <w:widowControl w:val="0"/>
        <w:shd w:val="clear" w:color="auto" w:fill="FFFFFF"/>
        <w:rPr>
          <w:b/>
          <w:bCs/>
          <w:color w:val="000000"/>
          <w:sz w:val="18"/>
          <w:szCs w:val="18"/>
        </w:rPr>
      </w:pPr>
      <w:r w:rsidRPr="00663980">
        <w:rPr>
          <w:b/>
          <w:bCs/>
          <w:color w:val="000000"/>
          <w:sz w:val="18"/>
          <w:szCs w:val="18"/>
        </w:rPr>
        <w:t>Článek VII</w:t>
      </w:r>
      <w:r w:rsidRPr="00663980">
        <w:rPr>
          <w:b/>
          <w:color w:val="000000"/>
          <w:sz w:val="18"/>
        </w:rPr>
        <w:t>.</w:t>
      </w:r>
      <w:r w:rsidRPr="00663980">
        <w:rPr>
          <w:b/>
          <w:bCs/>
          <w:color w:val="000000"/>
          <w:sz w:val="18"/>
          <w:szCs w:val="18"/>
        </w:rPr>
        <w:t xml:space="preserve"> – Uzavření zprostředkovatelské (rezervační) smlouvy a</w:t>
      </w:r>
      <w:r w:rsidRPr="00663980">
        <w:rPr>
          <w:b/>
          <w:bCs/>
          <w:sz w:val="18"/>
          <w:szCs w:val="18"/>
        </w:rPr>
        <w:t xml:space="preserve"> proces uzavření </w:t>
      </w:r>
      <w:r w:rsidRPr="00663980">
        <w:rPr>
          <w:b/>
          <w:bCs/>
          <w:color w:val="000000"/>
          <w:sz w:val="18"/>
          <w:szCs w:val="18"/>
        </w:rPr>
        <w:t xml:space="preserve">kupní smlouvy </w:t>
      </w:r>
      <w:r w:rsidRPr="00663980">
        <w:rPr>
          <w:b/>
          <w:bCs/>
          <w:sz w:val="18"/>
          <w:szCs w:val="18"/>
        </w:rPr>
        <w:t>(postupem dle § 1731 až §1745 Občanského zákoníku)</w:t>
      </w:r>
      <w:r w:rsidRPr="00663980">
        <w:rPr>
          <w:b/>
          <w:bCs/>
          <w:color w:val="000000"/>
          <w:sz w:val="18"/>
          <w:szCs w:val="18"/>
        </w:rPr>
        <w:br/>
        <w:t>Článek VIII</w:t>
      </w:r>
      <w:r w:rsidRPr="00663980">
        <w:rPr>
          <w:b/>
          <w:color w:val="000000"/>
          <w:sz w:val="18"/>
        </w:rPr>
        <w:t>.</w:t>
      </w:r>
      <w:r w:rsidRPr="00663980">
        <w:rPr>
          <w:b/>
          <w:bCs/>
          <w:color w:val="000000"/>
          <w:sz w:val="18"/>
          <w:szCs w:val="18"/>
        </w:rPr>
        <w:t xml:space="preserve"> – Ochrana osobních údajů</w:t>
      </w:r>
    </w:p>
    <w:p w14:paraId="5E92DEEE" w14:textId="77777777" w:rsidR="003E4F58" w:rsidRPr="00663980" w:rsidRDefault="003E4F58" w:rsidP="003E4F58">
      <w:pPr>
        <w:widowControl w:val="0"/>
        <w:shd w:val="clear" w:color="auto" w:fill="FFFFFF"/>
        <w:rPr>
          <w:b/>
          <w:bCs/>
          <w:color w:val="000000"/>
          <w:sz w:val="18"/>
          <w:szCs w:val="18"/>
        </w:rPr>
      </w:pPr>
      <w:r w:rsidRPr="00663980">
        <w:rPr>
          <w:b/>
          <w:bCs/>
          <w:color w:val="000000"/>
          <w:sz w:val="18"/>
          <w:szCs w:val="18"/>
        </w:rPr>
        <w:t xml:space="preserve">Článek </w:t>
      </w:r>
      <w:r w:rsidRPr="00663980">
        <w:rPr>
          <w:b/>
          <w:color w:val="000000"/>
          <w:sz w:val="18"/>
        </w:rPr>
        <w:t>IX.</w:t>
      </w:r>
      <w:r w:rsidRPr="00663980">
        <w:rPr>
          <w:b/>
          <w:bCs/>
          <w:color w:val="000000"/>
          <w:sz w:val="18"/>
          <w:szCs w:val="18"/>
        </w:rPr>
        <w:t xml:space="preserve"> – Ostatní podmínky</w:t>
      </w:r>
    </w:p>
    <w:p w14:paraId="437F4832" w14:textId="77777777" w:rsidR="003E4F58" w:rsidRPr="00663980" w:rsidRDefault="003E4F58" w:rsidP="003E4F58">
      <w:pPr>
        <w:widowControl w:val="0"/>
        <w:shd w:val="clear" w:color="auto" w:fill="FFFFFF"/>
        <w:rPr>
          <w:b/>
          <w:bCs/>
          <w:color w:val="000000"/>
          <w:sz w:val="18"/>
          <w:szCs w:val="18"/>
        </w:rPr>
      </w:pPr>
      <w:r w:rsidRPr="00663980">
        <w:rPr>
          <w:b/>
          <w:bCs/>
          <w:color w:val="000000"/>
          <w:sz w:val="18"/>
          <w:szCs w:val="18"/>
        </w:rPr>
        <w:t xml:space="preserve">Článek </w:t>
      </w:r>
      <w:r w:rsidRPr="00663980">
        <w:rPr>
          <w:b/>
          <w:color w:val="000000"/>
          <w:sz w:val="18"/>
        </w:rPr>
        <w:t>X.</w:t>
      </w:r>
      <w:r w:rsidRPr="00663980">
        <w:rPr>
          <w:b/>
          <w:bCs/>
          <w:color w:val="000000"/>
          <w:sz w:val="18"/>
          <w:szCs w:val="18"/>
        </w:rPr>
        <w:t xml:space="preserve"> </w:t>
      </w:r>
      <w:r w:rsidRPr="00663980">
        <w:rPr>
          <w:b/>
          <w:bCs/>
          <w:color w:val="000000"/>
          <w:sz w:val="18"/>
          <w:szCs w:val="18"/>
        </w:rPr>
        <w:br/>
      </w:r>
    </w:p>
    <w:p w14:paraId="05018A0C" w14:textId="77777777" w:rsidR="003E4F58" w:rsidRPr="00663980" w:rsidRDefault="003E4F58" w:rsidP="003E4F58">
      <w:pPr>
        <w:widowControl w:val="0"/>
        <w:shd w:val="clear" w:color="auto" w:fill="FFFFFF"/>
        <w:jc w:val="center"/>
        <w:rPr>
          <w:b/>
          <w:bCs/>
          <w:sz w:val="18"/>
          <w:szCs w:val="18"/>
        </w:rPr>
      </w:pPr>
      <w:r w:rsidRPr="00663980">
        <w:rPr>
          <w:b/>
          <w:bCs/>
          <w:color w:val="000000"/>
          <w:sz w:val="18"/>
          <w:szCs w:val="18"/>
        </w:rPr>
        <w:t xml:space="preserve">Článek I. – </w:t>
      </w:r>
      <w:r w:rsidRPr="00663980">
        <w:rPr>
          <w:b/>
          <w:bCs/>
          <w:sz w:val="18"/>
          <w:szCs w:val="18"/>
        </w:rPr>
        <w:t>Účast prodávajícího a kupujícího ve VVŘ</w:t>
      </w:r>
    </w:p>
    <w:p w14:paraId="2719A6B5" w14:textId="77777777" w:rsidR="003E4F58" w:rsidRPr="00663980" w:rsidRDefault="003E4F58" w:rsidP="003E4F58">
      <w:pPr>
        <w:widowControl w:val="0"/>
        <w:shd w:val="clear" w:color="auto" w:fill="FFFFFF"/>
        <w:jc w:val="center"/>
        <w:rPr>
          <w:bCs/>
          <w:sz w:val="18"/>
          <w:szCs w:val="18"/>
        </w:rPr>
      </w:pPr>
    </w:p>
    <w:p w14:paraId="1E1D3803" w14:textId="77777777" w:rsidR="003E4F58" w:rsidRPr="00663980" w:rsidRDefault="003E4F58" w:rsidP="003E4F58">
      <w:pPr>
        <w:widowControl w:val="0"/>
        <w:numPr>
          <w:ilvl w:val="0"/>
          <w:numId w:val="8"/>
        </w:numPr>
        <w:shd w:val="clear" w:color="auto" w:fill="FFFFFF"/>
        <w:jc w:val="both"/>
        <w:rPr>
          <w:bCs/>
          <w:color w:val="000000"/>
          <w:sz w:val="18"/>
          <w:szCs w:val="18"/>
        </w:rPr>
      </w:pPr>
      <w:r w:rsidRPr="00663980">
        <w:rPr>
          <w:bCs/>
          <w:sz w:val="18"/>
          <w:szCs w:val="18"/>
        </w:rPr>
        <w:t xml:space="preserve">Účastníkem VVŘ – </w:t>
      </w:r>
      <w:r w:rsidRPr="00663980">
        <w:rPr>
          <w:bCs/>
          <w:color w:val="000000"/>
          <w:sz w:val="18"/>
          <w:szCs w:val="18"/>
        </w:rPr>
        <w:t xml:space="preserve">jako </w:t>
      </w:r>
      <w:r w:rsidRPr="00663980">
        <w:rPr>
          <w:bCs/>
          <w:sz w:val="18"/>
          <w:szCs w:val="18"/>
        </w:rPr>
        <w:t xml:space="preserve">prodávající </w:t>
      </w:r>
      <w:r w:rsidRPr="00663980">
        <w:rPr>
          <w:bCs/>
          <w:color w:val="000000"/>
          <w:sz w:val="18"/>
          <w:szCs w:val="18"/>
        </w:rPr>
        <w:t>– může být pouze svéprávná osoba nebo právnická osoba, která uzavřela s provozovatelem příslušnou písemnou smlouvu.</w:t>
      </w:r>
    </w:p>
    <w:p w14:paraId="61FA7ECA" w14:textId="77777777" w:rsidR="003E4F58" w:rsidRPr="00663980" w:rsidRDefault="003E4F58" w:rsidP="003E4F58">
      <w:pPr>
        <w:widowControl w:val="0"/>
        <w:shd w:val="clear" w:color="auto" w:fill="FFFFFF"/>
        <w:rPr>
          <w:bCs/>
          <w:color w:val="000000"/>
          <w:sz w:val="18"/>
          <w:szCs w:val="18"/>
        </w:rPr>
      </w:pPr>
    </w:p>
    <w:p w14:paraId="61DEF1F5" w14:textId="77777777" w:rsidR="003E4F58" w:rsidRPr="00663980" w:rsidRDefault="003E4F58" w:rsidP="003E4F58">
      <w:pPr>
        <w:widowControl w:val="0"/>
        <w:numPr>
          <w:ilvl w:val="0"/>
          <w:numId w:val="8"/>
        </w:numPr>
        <w:shd w:val="clear" w:color="auto" w:fill="FFFFFF"/>
        <w:jc w:val="both"/>
        <w:rPr>
          <w:bCs/>
          <w:sz w:val="18"/>
          <w:szCs w:val="18"/>
        </w:rPr>
      </w:pPr>
      <w:r w:rsidRPr="00663980">
        <w:rPr>
          <w:bCs/>
          <w:color w:val="000000"/>
          <w:sz w:val="18"/>
          <w:szCs w:val="18"/>
        </w:rPr>
        <w:t>Účastník</w:t>
      </w:r>
      <w:r w:rsidRPr="00663980">
        <w:rPr>
          <w:bCs/>
          <w:sz w:val="18"/>
          <w:szCs w:val="18"/>
        </w:rPr>
        <w:t xml:space="preserve"> VVŘ – jako kupující – může být pouze svéprávná osoba nebo právnická osoba, která si zřídila v systému pro proces VVŘ uživatelský účet (registrace). Tímto účastníkem VVŘ může být pouze osoba, u které platný právní předpis (např. devizový zákon, konkurzní zákon, insolvenční zákon apod.) nevylučuje nabytí Předmětu VVŘ. </w:t>
      </w:r>
    </w:p>
    <w:p w14:paraId="40F53765" w14:textId="77777777" w:rsidR="003E4F58" w:rsidRPr="00663980" w:rsidRDefault="003E4F58" w:rsidP="003E4F58">
      <w:pPr>
        <w:widowControl w:val="0"/>
        <w:shd w:val="clear" w:color="auto" w:fill="FFFFFF"/>
        <w:ind w:left="357"/>
        <w:jc w:val="both"/>
        <w:rPr>
          <w:bCs/>
          <w:sz w:val="18"/>
          <w:szCs w:val="18"/>
        </w:rPr>
      </w:pPr>
    </w:p>
    <w:p w14:paraId="1A5AED0B" w14:textId="77777777" w:rsidR="003E4F58" w:rsidRPr="00663980" w:rsidRDefault="003E4F58" w:rsidP="003E4F58">
      <w:pPr>
        <w:widowControl w:val="0"/>
        <w:numPr>
          <w:ilvl w:val="0"/>
          <w:numId w:val="8"/>
        </w:numPr>
        <w:shd w:val="clear" w:color="auto" w:fill="FFFFFF"/>
        <w:jc w:val="both"/>
        <w:rPr>
          <w:bCs/>
          <w:sz w:val="18"/>
          <w:szCs w:val="18"/>
        </w:rPr>
      </w:pPr>
      <w:r w:rsidRPr="00663980">
        <w:rPr>
          <w:bCs/>
          <w:sz w:val="18"/>
          <w:szCs w:val="18"/>
        </w:rPr>
        <w:t xml:space="preserve">Účastník VVŘ je povinen uvést správně a pravdivě při registraci požadované identifikační údaje, zejména jméno, či firmu (název), bydliště či sídlo, IČ a kontaktní údaje. Účastníci </w:t>
      </w:r>
      <w:proofErr w:type="gramStart"/>
      <w:r w:rsidRPr="00663980">
        <w:rPr>
          <w:bCs/>
          <w:sz w:val="18"/>
          <w:szCs w:val="18"/>
        </w:rPr>
        <w:t>VVŘ - prodávající</w:t>
      </w:r>
      <w:proofErr w:type="gramEnd"/>
      <w:r w:rsidRPr="00663980">
        <w:rPr>
          <w:bCs/>
          <w:sz w:val="18"/>
          <w:szCs w:val="18"/>
        </w:rPr>
        <w:t xml:space="preserve"> a kupující nesou odpovědnost za škodu vzniklou neuvedením pravdivých identifikačních údajů. Uživatelé systému se zavazují oznámit provozovateli případnou změnu identifikačních údajů. Uživatel systému bere registrací do systému na vědomí, že je povinen sdělit pravdivě své identifikační údaje a podrobit se identifikaci a případné kontrole klienta ze strany provozovatele v souladu s </w:t>
      </w:r>
      <w:proofErr w:type="spellStart"/>
      <w:r w:rsidRPr="00663980">
        <w:rPr>
          <w:bCs/>
          <w:sz w:val="18"/>
          <w:szCs w:val="18"/>
        </w:rPr>
        <w:t>ust</w:t>
      </w:r>
      <w:proofErr w:type="spellEnd"/>
      <w:r w:rsidRPr="00663980">
        <w:rPr>
          <w:bCs/>
          <w:sz w:val="18"/>
          <w:szCs w:val="18"/>
        </w:rPr>
        <w:t>. §§ 8 a 9 zákona č. 253/2008 Sb., zákonem o některých opatřeních proti legalizaci výnosů z trestné činnosti a financování terorismu, ve znění pozdějších předpisů, pokud je takové identifikace ve smyslu daného právnímu předpisu třeba.</w:t>
      </w:r>
    </w:p>
    <w:p w14:paraId="2D44802F" w14:textId="77777777" w:rsidR="003E4F58" w:rsidRPr="00663980" w:rsidRDefault="003E4F58" w:rsidP="003E4F58">
      <w:pPr>
        <w:widowControl w:val="0"/>
        <w:shd w:val="clear" w:color="auto" w:fill="FFFFFF"/>
        <w:rPr>
          <w:bCs/>
          <w:color w:val="000000"/>
          <w:sz w:val="18"/>
          <w:szCs w:val="18"/>
        </w:rPr>
      </w:pPr>
    </w:p>
    <w:p w14:paraId="37F665F7" w14:textId="77777777" w:rsidR="003E4F58" w:rsidRPr="00663980" w:rsidRDefault="003E4F58" w:rsidP="003E4F58">
      <w:pPr>
        <w:widowControl w:val="0"/>
        <w:numPr>
          <w:ilvl w:val="0"/>
          <w:numId w:val="8"/>
        </w:numPr>
        <w:shd w:val="clear" w:color="auto" w:fill="FFFFFF"/>
        <w:jc w:val="both"/>
        <w:rPr>
          <w:bCs/>
          <w:color w:val="000000"/>
          <w:sz w:val="18"/>
          <w:szCs w:val="18"/>
        </w:rPr>
      </w:pPr>
      <w:r w:rsidRPr="00663980">
        <w:rPr>
          <w:bCs/>
          <w:color w:val="000000"/>
          <w:sz w:val="18"/>
          <w:szCs w:val="18"/>
        </w:rPr>
        <w:t xml:space="preserve">Uživatel systému je povinen zabezpečit </w:t>
      </w:r>
      <w:r w:rsidRPr="00663980">
        <w:rPr>
          <w:bCs/>
          <w:sz w:val="18"/>
          <w:szCs w:val="18"/>
        </w:rPr>
        <w:t xml:space="preserve">si svůj </w:t>
      </w:r>
      <w:r w:rsidRPr="00663980">
        <w:rPr>
          <w:bCs/>
          <w:color w:val="000000"/>
          <w:sz w:val="18"/>
          <w:szCs w:val="18"/>
        </w:rPr>
        <w:t xml:space="preserve">přístup na svůj účet, tedy přístupové údaje, zejména pak jméno a heslo, zadané při registraci, před přístupem třetích osob a nese odpovědnost za případné zneužití tohoto účtu, zejména se nemůže dovolávat toho, </w:t>
      </w:r>
      <w:r w:rsidRPr="00663980">
        <w:rPr>
          <w:bCs/>
          <w:sz w:val="18"/>
          <w:szCs w:val="18"/>
        </w:rPr>
        <w:t>že se VVŘ nezúčastnil, ledaže oznámí do okamžiku zahájení konkrétního VVŘ, že má důvodné pochybnosti o tom, že k jeho účtu získala přístup třetí osoba. Účet právnické osoby je oprávněna k VVŘ užívat kterákoliv osoba, která je oprávněna v rozsahu Předmětu VVŘ jménem právnické osoby jednat, a to vše si musí právnická osoba zabezpečit</w:t>
      </w:r>
      <w:r w:rsidRPr="00663980">
        <w:rPr>
          <w:bCs/>
          <w:color w:val="000000"/>
          <w:sz w:val="18"/>
          <w:szCs w:val="18"/>
        </w:rPr>
        <w:t>.</w:t>
      </w:r>
    </w:p>
    <w:p w14:paraId="02B274E0" w14:textId="77777777" w:rsidR="003E4F58" w:rsidRPr="00663980" w:rsidRDefault="003E4F58" w:rsidP="003E4F58">
      <w:pPr>
        <w:widowControl w:val="0"/>
        <w:shd w:val="clear" w:color="auto" w:fill="FFFFFF"/>
        <w:jc w:val="both"/>
        <w:rPr>
          <w:bCs/>
          <w:color w:val="000000"/>
          <w:sz w:val="18"/>
          <w:szCs w:val="18"/>
        </w:rPr>
      </w:pPr>
    </w:p>
    <w:p w14:paraId="133A5513" w14:textId="77777777" w:rsidR="003E4F58" w:rsidRPr="00663980" w:rsidRDefault="003E4F58" w:rsidP="003E4F58">
      <w:pPr>
        <w:widowControl w:val="0"/>
        <w:numPr>
          <w:ilvl w:val="0"/>
          <w:numId w:val="8"/>
        </w:numPr>
        <w:shd w:val="clear" w:color="auto" w:fill="FFFFFF"/>
        <w:jc w:val="both"/>
        <w:rPr>
          <w:bCs/>
          <w:sz w:val="18"/>
          <w:szCs w:val="18"/>
        </w:rPr>
      </w:pPr>
      <w:r w:rsidRPr="00663980">
        <w:rPr>
          <w:bCs/>
          <w:color w:val="000000"/>
          <w:sz w:val="18"/>
          <w:szCs w:val="18"/>
        </w:rPr>
        <w:t xml:space="preserve">Uživatel systému </w:t>
      </w:r>
      <w:r w:rsidRPr="00663980">
        <w:rPr>
          <w:bCs/>
          <w:sz w:val="18"/>
          <w:szCs w:val="18"/>
        </w:rPr>
        <w:t>je oprávněn zúčastnit se jakéhokoliv VVŘ konaného v systému, splní-li podmínku registrace do systému a splní-li případné další podmínky stanovené pro účast v konkrétním VVŘ. Takovými dalšími podmínkami může být např. požadavek složení kauce dle čl. III. těchto podmínek,</w:t>
      </w:r>
      <w:r w:rsidRPr="00663980">
        <w:rPr>
          <w:sz w:val="18"/>
        </w:rPr>
        <w:t xml:space="preserve"> </w:t>
      </w:r>
      <w:r w:rsidRPr="00663980">
        <w:rPr>
          <w:bCs/>
          <w:sz w:val="18"/>
          <w:szCs w:val="18"/>
        </w:rPr>
        <w:t>seznámení se vzorem kupní smlouvy dle čl. VII</w:t>
      </w:r>
      <w:r w:rsidRPr="00663980">
        <w:rPr>
          <w:sz w:val="18"/>
        </w:rPr>
        <w:t>.</w:t>
      </w:r>
      <w:r w:rsidRPr="00663980">
        <w:rPr>
          <w:bCs/>
          <w:sz w:val="18"/>
          <w:szCs w:val="18"/>
        </w:rPr>
        <w:t xml:space="preserve"> odst. 4) těchto podmínek, uzavření jiné příslušné smlouvy či zaplacení poplatku za dokumentaci podle čl. IV</w:t>
      </w:r>
      <w:r w:rsidRPr="00663980">
        <w:rPr>
          <w:sz w:val="18"/>
        </w:rPr>
        <w:t>.</w:t>
      </w:r>
      <w:r w:rsidRPr="00663980">
        <w:rPr>
          <w:bCs/>
          <w:sz w:val="18"/>
          <w:szCs w:val="18"/>
        </w:rPr>
        <w:t xml:space="preserve"> odst. 2) těchto podmínek, případně další podmínky, které jsou uvedeny v systému u konkrétního VVŘ. Provozovatel si vyhrazuje právo neumožnit účast ve VVŘ uživateli, který nesplnil podmínky, které se daného konkrétního VVŘ týkají.</w:t>
      </w:r>
    </w:p>
    <w:p w14:paraId="3FDE6703" w14:textId="77777777" w:rsidR="003E4F58" w:rsidRPr="00663980" w:rsidRDefault="003E4F58" w:rsidP="003E4F58">
      <w:pPr>
        <w:widowControl w:val="0"/>
        <w:shd w:val="clear" w:color="auto" w:fill="FFFFFF"/>
        <w:jc w:val="both"/>
        <w:rPr>
          <w:bCs/>
          <w:sz w:val="18"/>
          <w:szCs w:val="18"/>
        </w:rPr>
      </w:pPr>
    </w:p>
    <w:p w14:paraId="5222B5E8" w14:textId="77777777" w:rsidR="003E4F58" w:rsidRPr="00663980" w:rsidRDefault="003E4F58" w:rsidP="003E4F58">
      <w:pPr>
        <w:widowControl w:val="0"/>
        <w:numPr>
          <w:ilvl w:val="0"/>
          <w:numId w:val="8"/>
        </w:numPr>
        <w:shd w:val="clear" w:color="auto" w:fill="FFFFFF"/>
        <w:jc w:val="both"/>
        <w:rPr>
          <w:bCs/>
          <w:sz w:val="18"/>
          <w:szCs w:val="18"/>
        </w:rPr>
      </w:pPr>
      <w:r w:rsidRPr="00663980">
        <w:rPr>
          <w:bCs/>
          <w:color w:val="000000"/>
          <w:sz w:val="18"/>
          <w:szCs w:val="18"/>
        </w:rPr>
        <w:t xml:space="preserve">Stane-li se uživatel </w:t>
      </w:r>
      <w:r w:rsidRPr="00663980">
        <w:rPr>
          <w:bCs/>
          <w:sz w:val="18"/>
          <w:szCs w:val="18"/>
        </w:rPr>
        <w:t>vítězem VVŘ, je povinen uzavřít příslušnou smlouvu nutnou k převodu vlastnického práva k Předmětu VVŘ (kupní smlouvu dle čl. VII odst. 1), 3), 4) těchto podmínek, není-li dále uvedeno jinak), popř. je povinen i uzavřít</w:t>
      </w:r>
      <w:r w:rsidRPr="00663980">
        <w:rPr>
          <w:bCs/>
          <w:color w:val="00B050"/>
          <w:sz w:val="18"/>
          <w:szCs w:val="18"/>
        </w:rPr>
        <w:t xml:space="preserve"> </w:t>
      </w:r>
      <w:r w:rsidRPr="00663980">
        <w:rPr>
          <w:bCs/>
          <w:sz w:val="18"/>
          <w:szCs w:val="18"/>
        </w:rPr>
        <w:t>zvláštní</w:t>
      </w:r>
      <w:r w:rsidRPr="00663980">
        <w:rPr>
          <w:sz w:val="18"/>
        </w:rPr>
        <w:t xml:space="preserve"> </w:t>
      </w:r>
      <w:r w:rsidRPr="00663980">
        <w:rPr>
          <w:bCs/>
          <w:sz w:val="18"/>
          <w:szCs w:val="18"/>
        </w:rPr>
        <w:t>zprostředkovatelskou/rezervační smlouvu ve smyslu a za podmínek stanovených v čl. VII</w:t>
      </w:r>
      <w:r w:rsidRPr="00663980">
        <w:rPr>
          <w:sz w:val="18"/>
        </w:rPr>
        <w:t>.</w:t>
      </w:r>
      <w:r w:rsidRPr="00663980">
        <w:rPr>
          <w:bCs/>
          <w:sz w:val="18"/>
          <w:szCs w:val="18"/>
        </w:rPr>
        <w:t xml:space="preserve"> těchto podmínek), kdy jednání uživatele v konkrétním VVŘ (a i po něm, stane-li se vítězem VVŘ) plně podléhá i</w:t>
      </w:r>
      <w:r w:rsidRPr="00663980">
        <w:rPr>
          <w:bCs/>
          <w:color w:val="00B050"/>
          <w:sz w:val="18"/>
          <w:szCs w:val="18"/>
        </w:rPr>
        <w:t xml:space="preserve"> </w:t>
      </w:r>
      <w:r w:rsidRPr="00663980">
        <w:rPr>
          <w:bCs/>
          <w:sz w:val="18"/>
          <w:szCs w:val="18"/>
        </w:rPr>
        <w:t>režimu upravenému v </w:t>
      </w:r>
      <w:r w:rsidRPr="00663980">
        <w:rPr>
          <w:sz w:val="18"/>
        </w:rPr>
        <w:t>čl. VII</w:t>
      </w:r>
      <w:r w:rsidRPr="00663980">
        <w:rPr>
          <w:bCs/>
          <w:sz w:val="18"/>
          <w:szCs w:val="18"/>
        </w:rPr>
        <w:t>. odst. 4</w:t>
      </w:r>
      <w:r w:rsidRPr="00663980">
        <w:rPr>
          <w:sz w:val="18"/>
        </w:rPr>
        <w:t xml:space="preserve"> těchto podmínek a kdy platí obecná právní zásada, že uživatel, zvláště pak vítěz </w:t>
      </w:r>
      <w:r w:rsidRPr="00663980">
        <w:rPr>
          <w:bCs/>
          <w:sz w:val="18"/>
          <w:szCs w:val="18"/>
        </w:rPr>
        <w:t>VVŘ</w:t>
      </w:r>
      <w:r w:rsidRPr="00663980">
        <w:rPr>
          <w:sz w:val="18"/>
        </w:rPr>
        <w:t xml:space="preserve">, se musí vždy chovat i ve vztahu k procesu dosažení plánovaného převodu vlastnictví k Předmětu </w:t>
      </w:r>
      <w:r w:rsidRPr="00663980">
        <w:rPr>
          <w:bCs/>
          <w:sz w:val="18"/>
          <w:szCs w:val="18"/>
        </w:rPr>
        <w:t xml:space="preserve">VVŘ </w:t>
      </w:r>
      <w:r w:rsidRPr="00663980">
        <w:rPr>
          <w:sz w:val="18"/>
        </w:rPr>
        <w:t xml:space="preserve">poctivě, a řádně zaplatit kupní cenu ve lhůtě stanovené v podmínkách </w:t>
      </w:r>
      <w:r w:rsidRPr="00663980">
        <w:rPr>
          <w:bCs/>
          <w:sz w:val="18"/>
          <w:szCs w:val="18"/>
        </w:rPr>
        <w:t xml:space="preserve">VVŘ. Každý uživatel systému vyslovuje akceptací těchto obchodních podmínek při registraci do systému a svou účastí ve VVŘ souhlas s tímto ustanovením a souhlasí s touto povinností. </w:t>
      </w:r>
    </w:p>
    <w:p w14:paraId="18A95AA1" w14:textId="77777777" w:rsidR="003E4F58" w:rsidRPr="00663980" w:rsidRDefault="003E4F58" w:rsidP="003E4F58">
      <w:pPr>
        <w:ind w:left="708"/>
        <w:rPr>
          <w:bCs/>
          <w:sz w:val="18"/>
          <w:szCs w:val="18"/>
        </w:rPr>
      </w:pPr>
    </w:p>
    <w:p w14:paraId="340681B2" w14:textId="77777777" w:rsidR="003E4F58" w:rsidRPr="00663980" w:rsidRDefault="003E4F58" w:rsidP="003E4F58">
      <w:pPr>
        <w:widowControl w:val="0"/>
        <w:numPr>
          <w:ilvl w:val="0"/>
          <w:numId w:val="8"/>
        </w:numPr>
        <w:shd w:val="clear" w:color="auto" w:fill="FFFFFF"/>
        <w:jc w:val="both"/>
        <w:rPr>
          <w:bCs/>
          <w:sz w:val="18"/>
          <w:szCs w:val="18"/>
        </w:rPr>
      </w:pPr>
      <w:r w:rsidRPr="00663980">
        <w:rPr>
          <w:bCs/>
          <w:sz w:val="18"/>
          <w:szCs w:val="18"/>
        </w:rPr>
        <w:lastRenderedPageBreak/>
        <w:t>Účastník VVŘ – kupující je tímto výslovně upozorněn na to, že platí, že:</w:t>
      </w:r>
    </w:p>
    <w:p w14:paraId="78AA4DC5" w14:textId="77777777" w:rsidR="003E4F58" w:rsidRPr="00663980" w:rsidRDefault="003E4F58" w:rsidP="003E4F58">
      <w:pPr>
        <w:widowControl w:val="0"/>
        <w:shd w:val="clear" w:color="auto" w:fill="FFFFFF"/>
        <w:tabs>
          <w:tab w:val="num" w:pos="0"/>
        </w:tabs>
        <w:ind w:left="709" w:hanging="357"/>
        <w:jc w:val="both"/>
        <w:rPr>
          <w:bCs/>
          <w:sz w:val="18"/>
          <w:szCs w:val="18"/>
        </w:rPr>
      </w:pPr>
      <w:r w:rsidRPr="00663980">
        <w:rPr>
          <w:bCs/>
          <w:sz w:val="18"/>
          <w:szCs w:val="18"/>
        </w:rPr>
        <w:tab/>
        <w:t>- účast uživatele ve VVŘ představuje ve smyslu § 1728 občanského zákoníku jeho jednání o konkrétní kupní smlouvě; uživatel své jednání zahajuje a v takovém jednání pokračuje plně s tím, že má úmysl uzavřít kupní smlouvu postupem dle § 1731 až § 1745 Občanského zákoníku, což uživatel svou účastí ve VVŘ potvrzuje, a</w:t>
      </w:r>
    </w:p>
    <w:p w14:paraId="3876830A" w14:textId="77777777" w:rsidR="003E4F58" w:rsidRPr="00663980" w:rsidRDefault="003E4F58" w:rsidP="003E4F58">
      <w:pPr>
        <w:widowControl w:val="0"/>
        <w:shd w:val="clear" w:color="auto" w:fill="FFFFFF"/>
        <w:ind w:left="708"/>
        <w:jc w:val="both"/>
        <w:rPr>
          <w:bCs/>
          <w:sz w:val="18"/>
          <w:szCs w:val="18"/>
        </w:rPr>
      </w:pPr>
      <w:r w:rsidRPr="00663980">
        <w:rPr>
          <w:bCs/>
          <w:sz w:val="18"/>
          <w:szCs w:val="18"/>
        </w:rPr>
        <w:t>- stane-li se uživatel vítězem VVŘ a prodávající nevyužije práva neprodat Předmět VVŘ (např. dle čl. IV. odst. 1) těchto podmínek či dle jiných ustanovení těchto podmínek) platí ve smyslu § 1729 občanského zákoníku, že kupující a prodávající dospěli při jednáních o kupní smlouvě tak daleko, že se uzavření kupní smlouvy jeví jako vysoce pravděpodobné, a pokud by tak přes důvodné očekávání prodávajícího v uzavření kupní smlouvy uživatel jako vítěz VVŘ jednání o uzavření kupní smlouvy ukončil, aniž pro to má spravedlivý důvod, jednal by uživatel (vítěz VVŘ) nepoctivě a vzniká mu tímto povinnost uhradit prodávajícímu způsobenou škodu,</w:t>
      </w:r>
    </w:p>
    <w:p w14:paraId="358DF5DE" w14:textId="77777777" w:rsidR="003E4F58" w:rsidRPr="00663980" w:rsidRDefault="003E4F58" w:rsidP="003E4F58">
      <w:pPr>
        <w:widowControl w:val="0"/>
        <w:shd w:val="clear" w:color="auto" w:fill="FFFFFF"/>
        <w:ind w:left="708"/>
        <w:jc w:val="both"/>
        <w:rPr>
          <w:bCs/>
          <w:sz w:val="18"/>
          <w:szCs w:val="18"/>
        </w:rPr>
      </w:pPr>
      <w:r w:rsidRPr="00663980">
        <w:rPr>
          <w:bCs/>
          <w:sz w:val="18"/>
          <w:szCs w:val="18"/>
        </w:rPr>
        <w:t xml:space="preserve">- provozovatel upozorňuje, že je </w:t>
      </w:r>
      <w:r w:rsidRPr="00663980">
        <w:rPr>
          <w:sz w:val="18"/>
          <w:szCs w:val="18"/>
        </w:rPr>
        <w:t xml:space="preserve">povinnou osobou dle zákona č. 253/2008 Sb., zákona o některých opatřeních proti legalizaci výnosů z trestné činnosti a financování terorismu, v platném znění. Uživatel se zavazuje, že se na žádost provozovatele podrobí ze strany provozovatele identifikaci, kontrole, případně zesílené kontrole v souladu se zákonem 253/2000 Sb. a poskytne potřebnou součinnost v této věci. Dále uživatel bere na vědomí, že odmítnutí provedení identifikace, kontroly, případně zesílené kontroly ze strany uživatele bude moci mít mimo jiné i za následek neuzavření obchodu, tzn. nebude moci být uzavřena následná </w:t>
      </w:r>
      <w:r w:rsidRPr="00663980">
        <w:rPr>
          <w:bCs/>
          <w:sz w:val="18"/>
          <w:szCs w:val="18"/>
        </w:rPr>
        <w:t>příslušná smlouva nutná k převodu vlastnického práva k Předmětu VVŘ s prodávajícím.</w:t>
      </w:r>
    </w:p>
    <w:p w14:paraId="221E1A52" w14:textId="77777777" w:rsidR="003E4F58" w:rsidRPr="00663980" w:rsidRDefault="003E4F58" w:rsidP="003E4F58">
      <w:pPr>
        <w:widowControl w:val="0"/>
        <w:shd w:val="clear" w:color="auto" w:fill="FFFFFF"/>
        <w:rPr>
          <w:bCs/>
          <w:color w:val="000000"/>
          <w:sz w:val="18"/>
          <w:szCs w:val="18"/>
        </w:rPr>
      </w:pPr>
    </w:p>
    <w:p w14:paraId="77E47901" w14:textId="77777777" w:rsidR="003E4F58" w:rsidRPr="00663980" w:rsidRDefault="003E4F58" w:rsidP="003E4F58">
      <w:pPr>
        <w:widowControl w:val="0"/>
        <w:shd w:val="clear" w:color="auto" w:fill="FFFFFF"/>
        <w:jc w:val="center"/>
        <w:rPr>
          <w:b/>
          <w:bCs/>
          <w:sz w:val="18"/>
          <w:szCs w:val="18"/>
        </w:rPr>
      </w:pPr>
      <w:r w:rsidRPr="00663980">
        <w:rPr>
          <w:b/>
          <w:bCs/>
          <w:color w:val="000000"/>
          <w:sz w:val="18"/>
          <w:szCs w:val="18"/>
        </w:rPr>
        <w:t xml:space="preserve">Článek II. – </w:t>
      </w:r>
      <w:r w:rsidRPr="00663980">
        <w:rPr>
          <w:b/>
          <w:bCs/>
          <w:sz w:val="18"/>
          <w:szCs w:val="18"/>
        </w:rPr>
        <w:t>Předmět VVŘ</w:t>
      </w:r>
    </w:p>
    <w:p w14:paraId="13030491" w14:textId="77777777" w:rsidR="003E4F58" w:rsidRPr="00663980" w:rsidRDefault="003E4F58" w:rsidP="003E4F58">
      <w:pPr>
        <w:widowControl w:val="0"/>
        <w:shd w:val="clear" w:color="auto" w:fill="FFFFFF"/>
        <w:jc w:val="center"/>
        <w:rPr>
          <w:bCs/>
          <w:sz w:val="18"/>
          <w:szCs w:val="18"/>
        </w:rPr>
      </w:pPr>
    </w:p>
    <w:p w14:paraId="75D2E30C" w14:textId="77777777" w:rsidR="003E4F58" w:rsidRPr="00663980" w:rsidRDefault="003E4F58" w:rsidP="003E4F58">
      <w:pPr>
        <w:widowControl w:val="0"/>
        <w:numPr>
          <w:ilvl w:val="0"/>
          <w:numId w:val="9"/>
        </w:numPr>
        <w:shd w:val="clear" w:color="auto" w:fill="FFFFFF"/>
        <w:rPr>
          <w:bCs/>
          <w:sz w:val="18"/>
          <w:szCs w:val="18"/>
        </w:rPr>
      </w:pPr>
      <w:r w:rsidRPr="00663980">
        <w:rPr>
          <w:bCs/>
          <w:sz w:val="18"/>
          <w:szCs w:val="18"/>
        </w:rPr>
        <w:t>Předmětem VVŘ mohou být věci hmotné i nehmotné (včetně i jakýchkoliv práv či jiných majetkových hodnot).</w:t>
      </w:r>
    </w:p>
    <w:p w14:paraId="365D424A" w14:textId="77777777" w:rsidR="003E4F58" w:rsidRPr="00663980" w:rsidRDefault="003E4F58" w:rsidP="003E4F58">
      <w:pPr>
        <w:widowControl w:val="0"/>
        <w:shd w:val="clear" w:color="auto" w:fill="FFFFFF"/>
        <w:ind w:left="363"/>
        <w:rPr>
          <w:bCs/>
          <w:sz w:val="18"/>
          <w:szCs w:val="18"/>
        </w:rPr>
      </w:pPr>
    </w:p>
    <w:p w14:paraId="32C4DF55" w14:textId="77777777" w:rsidR="003E4F58" w:rsidRPr="00663980" w:rsidRDefault="003E4F58" w:rsidP="003E4F58">
      <w:pPr>
        <w:widowControl w:val="0"/>
        <w:numPr>
          <w:ilvl w:val="0"/>
          <w:numId w:val="9"/>
        </w:numPr>
        <w:shd w:val="clear" w:color="auto" w:fill="FFFFFF"/>
        <w:jc w:val="both"/>
        <w:rPr>
          <w:bCs/>
          <w:color w:val="000000"/>
          <w:sz w:val="18"/>
          <w:szCs w:val="18"/>
        </w:rPr>
      </w:pPr>
      <w:r w:rsidRPr="00663980">
        <w:rPr>
          <w:bCs/>
          <w:sz w:val="18"/>
          <w:szCs w:val="18"/>
        </w:rPr>
        <w:t>Prodávající je oprávněn prezentovat ve VVŘ pouze Předměty VVŘ, jichž je vlastníkem (u</w:t>
      </w:r>
      <w:r w:rsidRPr="00663980">
        <w:rPr>
          <w:bCs/>
          <w:color w:val="00B050"/>
          <w:sz w:val="18"/>
          <w:szCs w:val="18"/>
        </w:rPr>
        <w:t xml:space="preserve"> </w:t>
      </w:r>
      <w:r w:rsidRPr="00663980">
        <w:rPr>
          <w:bCs/>
          <w:sz w:val="18"/>
          <w:szCs w:val="18"/>
        </w:rPr>
        <w:t>práv či jiných majetkových hodnot, ty, která mu náleží), případně Předměty VVŘ, které je oprávněn zcizit dle zvláštního zákona. Provozovatel si vyhrazuje právo jednostranně rozhodovat o tom, jaké Předměty VVŘ (věci, práva či jiné</w:t>
      </w:r>
      <w:r w:rsidRPr="00663980">
        <w:rPr>
          <w:bCs/>
          <w:color w:val="00B050"/>
          <w:sz w:val="18"/>
          <w:szCs w:val="18"/>
        </w:rPr>
        <w:t xml:space="preserve"> </w:t>
      </w:r>
      <w:r w:rsidRPr="00663980">
        <w:rPr>
          <w:bCs/>
          <w:sz w:val="18"/>
          <w:szCs w:val="18"/>
        </w:rPr>
        <w:t>majetkové hodnoty) nelze prostřednictvím systému prezentovat.</w:t>
      </w:r>
      <w:r w:rsidRPr="00663980">
        <w:rPr>
          <w:bCs/>
          <w:color w:val="000000"/>
          <w:sz w:val="18"/>
          <w:szCs w:val="18"/>
        </w:rPr>
        <w:t xml:space="preserve"> </w:t>
      </w:r>
    </w:p>
    <w:p w14:paraId="45B8A089" w14:textId="77777777" w:rsidR="003E4F58" w:rsidRPr="00663980" w:rsidRDefault="003E4F58" w:rsidP="003E4F58">
      <w:pPr>
        <w:widowControl w:val="0"/>
        <w:shd w:val="clear" w:color="auto" w:fill="FFFFFF"/>
        <w:jc w:val="both"/>
        <w:rPr>
          <w:bCs/>
          <w:color w:val="000000"/>
          <w:sz w:val="18"/>
          <w:szCs w:val="18"/>
        </w:rPr>
      </w:pPr>
    </w:p>
    <w:p w14:paraId="56F38DBF" w14:textId="77777777" w:rsidR="003E4F58" w:rsidRPr="00663980" w:rsidRDefault="003E4F58" w:rsidP="003E4F58">
      <w:pPr>
        <w:widowControl w:val="0"/>
        <w:numPr>
          <w:ilvl w:val="0"/>
          <w:numId w:val="9"/>
        </w:numPr>
        <w:shd w:val="clear" w:color="auto" w:fill="FFFFFF"/>
        <w:jc w:val="both"/>
        <w:rPr>
          <w:bCs/>
          <w:sz w:val="18"/>
          <w:szCs w:val="18"/>
        </w:rPr>
      </w:pPr>
      <w:r w:rsidRPr="00663980">
        <w:rPr>
          <w:bCs/>
          <w:color w:val="000000"/>
          <w:sz w:val="18"/>
          <w:szCs w:val="18"/>
        </w:rPr>
        <w:t xml:space="preserve">Předmět </w:t>
      </w:r>
      <w:r w:rsidRPr="00663980">
        <w:rPr>
          <w:bCs/>
          <w:sz w:val="18"/>
          <w:szCs w:val="18"/>
        </w:rPr>
        <w:t>daného konkrétního VVŘ bude vymezen ze strany prodávajícího vždy v rozsahu dle smlouvy uzavřené mezi prodávajícím a provozova</w:t>
      </w:r>
      <w:r w:rsidRPr="00663980">
        <w:rPr>
          <w:bCs/>
          <w:color w:val="000000"/>
          <w:sz w:val="18"/>
          <w:szCs w:val="18"/>
        </w:rPr>
        <w:t>telem, zpravidla však</w:t>
      </w:r>
      <w:r w:rsidRPr="00663980">
        <w:rPr>
          <w:bCs/>
          <w:sz w:val="18"/>
          <w:szCs w:val="18"/>
        </w:rPr>
        <w:t xml:space="preserve"> v rozsahu Požadovaná minimální cena</w:t>
      </w:r>
      <w:r w:rsidRPr="00663980">
        <w:rPr>
          <w:bCs/>
          <w:color w:val="000000"/>
          <w:sz w:val="18"/>
          <w:szCs w:val="18"/>
        </w:rPr>
        <w:t xml:space="preserve">, popis, fotografická reprodukce, jde-li o zobrazitelný </w:t>
      </w:r>
      <w:r w:rsidRPr="00663980">
        <w:rPr>
          <w:bCs/>
          <w:sz w:val="18"/>
          <w:szCs w:val="18"/>
        </w:rPr>
        <w:t>P</w:t>
      </w:r>
      <w:r w:rsidRPr="00663980">
        <w:rPr>
          <w:bCs/>
          <w:color w:val="000000"/>
          <w:sz w:val="18"/>
          <w:szCs w:val="18"/>
        </w:rPr>
        <w:t>ředmě</w:t>
      </w:r>
      <w:r w:rsidRPr="00663980">
        <w:rPr>
          <w:bCs/>
          <w:sz w:val="18"/>
          <w:szCs w:val="18"/>
        </w:rPr>
        <w:t xml:space="preserve">t VVŘ. Neshoduje-li se výjimečně vyobrazení věci s jejím popisem, má přednost slovní popis a charakteristika věci, </w:t>
      </w:r>
      <w:proofErr w:type="gramStart"/>
      <w:r w:rsidRPr="00663980">
        <w:rPr>
          <w:bCs/>
          <w:sz w:val="18"/>
          <w:szCs w:val="18"/>
        </w:rPr>
        <w:t>účastník - kupující</w:t>
      </w:r>
      <w:proofErr w:type="gramEnd"/>
      <w:r w:rsidRPr="00663980">
        <w:rPr>
          <w:bCs/>
          <w:sz w:val="18"/>
          <w:szCs w:val="18"/>
        </w:rPr>
        <w:t xml:space="preserve"> se proto nemůže z důvodu neodpovídající fotografie dovolávat omylu v Předmětu VVŘ. V rámci VVŘ budou zveřejněny informace o Předmětu VVŘ, které poskytl prodávající</w:t>
      </w:r>
      <w:r w:rsidRPr="00663980">
        <w:rPr>
          <w:sz w:val="18"/>
        </w:rPr>
        <w:t>, přičemž provozovatel nenese odpovědnost za neúplné, nepřesné, klamavé nebo nepravdivé údaje</w:t>
      </w:r>
      <w:r w:rsidRPr="00663980">
        <w:rPr>
          <w:bCs/>
          <w:sz w:val="18"/>
          <w:szCs w:val="18"/>
        </w:rPr>
        <w:t>. Za Předmět VVŘ odpovídá v plném rozsahu prodávající. Provozovatel může zajistit účastníkům VVŘ fyzické prohlídky Předmětu VVŘ, pokud to umožní prodávající.</w:t>
      </w:r>
    </w:p>
    <w:p w14:paraId="5891BA64" w14:textId="77777777" w:rsidR="003E4F58" w:rsidRPr="00663980" w:rsidRDefault="003E4F58" w:rsidP="003E4F58">
      <w:pPr>
        <w:widowControl w:val="0"/>
        <w:shd w:val="clear" w:color="auto" w:fill="FFFFFF"/>
        <w:jc w:val="both"/>
        <w:rPr>
          <w:bCs/>
          <w:sz w:val="18"/>
          <w:szCs w:val="18"/>
        </w:rPr>
      </w:pPr>
    </w:p>
    <w:p w14:paraId="69A87EA5" w14:textId="77777777" w:rsidR="003E4F58" w:rsidRPr="00663980" w:rsidRDefault="003E4F58" w:rsidP="003E4F58">
      <w:pPr>
        <w:widowControl w:val="0"/>
        <w:numPr>
          <w:ilvl w:val="0"/>
          <w:numId w:val="9"/>
        </w:numPr>
        <w:shd w:val="clear" w:color="auto" w:fill="FFFFFF"/>
        <w:jc w:val="both"/>
        <w:rPr>
          <w:bCs/>
          <w:sz w:val="18"/>
          <w:szCs w:val="18"/>
        </w:rPr>
      </w:pPr>
      <w:r w:rsidRPr="00663980">
        <w:rPr>
          <w:bCs/>
          <w:sz w:val="18"/>
          <w:szCs w:val="18"/>
        </w:rPr>
        <w:t>Podmínky VVŘ určuje prodávající v systému dle podmínek zprostředkovatelské smlouvy či případně jiné smlouvy, v následujícím rozsahu:</w:t>
      </w:r>
    </w:p>
    <w:p w14:paraId="000F6480" w14:textId="77777777" w:rsidR="003E4F58" w:rsidRPr="00663980" w:rsidRDefault="003E4F58" w:rsidP="003E4F58">
      <w:pPr>
        <w:widowControl w:val="0"/>
        <w:shd w:val="clear" w:color="auto" w:fill="FFFFFF"/>
        <w:rPr>
          <w:bCs/>
          <w:sz w:val="18"/>
          <w:szCs w:val="18"/>
        </w:rPr>
      </w:pPr>
    </w:p>
    <w:p w14:paraId="698F2CD5" w14:textId="77777777" w:rsidR="003E4F58" w:rsidRPr="00663980" w:rsidRDefault="003E4F58" w:rsidP="003E4F58">
      <w:pPr>
        <w:widowControl w:val="0"/>
        <w:numPr>
          <w:ilvl w:val="0"/>
          <w:numId w:val="18"/>
        </w:numPr>
        <w:shd w:val="clear" w:color="auto" w:fill="FFFFFF"/>
        <w:rPr>
          <w:bCs/>
          <w:sz w:val="18"/>
          <w:szCs w:val="18"/>
        </w:rPr>
      </w:pPr>
      <w:r w:rsidRPr="00663980">
        <w:rPr>
          <w:bCs/>
          <w:sz w:val="18"/>
          <w:szCs w:val="18"/>
        </w:rPr>
        <w:t>Požadovaná minimální cena Předmětu VVŘ (nebyla-li by výjimečně stanovena, činí 1,-Kč, nebude-li plynout z údajů u konkrétního VVŘ jinak)</w:t>
      </w:r>
    </w:p>
    <w:p w14:paraId="34B7D946" w14:textId="77777777" w:rsidR="003E4F58" w:rsidRPr="00663980" w:rsidRDefault="003E4F58" w:rsidP="003E4F58">
      <w:pPr>
        <w:widowControl w:val="0"/>
        <w:numPr>
          <w:ilvl w:val="0"/>
          <w:numId w:val="18"/>
        </w:numPr>
        <w:shd w:val="clear" w:color="auto" w:fill="FFFFFF"/>
        <w:rPr>
          <w:bCs/>
          <w:color w:val="000000"/>
          <w:sz w:val="18"/>
          <w:szCs w:val="18"/>
        </w:rPr>
      </w:pPr>
      <w:r w:rsidRPr="00663980">
        <w:rPr>
          <w:bCs/>
          <w:color w:val="000000"/>
          <w:sz w:val="18"/>
          <w:szCs w:val="18"/>
        </w:rPr>
        <w:t>případná požadovaná kauce</w:t>
      </w:r>
    </w:p>
    <w:p w14:paraId="0C171724" w14:textId="77777777" w:rsidR="003E4F58" w:rsidRPr="00663980" w:rsidRDefault="003E4F58" w:rsidP="003E4F58">
      <w:pPr>
        <w:widowControl w:val="0"/>
        <w:numPr>
          <w:ilvl w:val="0"/>
          <w:numId w:val="18"/>
        </w:numPr>
        <w:shd w:val="clear" w:color="auto" w:fill="FFFFFF"/>
        <w:rPr>
          <w:bCs/>
          <w:sz w:val="18"/>
          <w:szCs w:val="18"/>
        </w:rPr>
      </w:pPr>
      <w:r w:rsidRPr="00663980">
        <w:rPr>
          <w:bCs/>
          <w:color w:val="000000"/>
          <w:sz w:val="18"/>
          <w:szCs w:val="18"/>
        </w:rPr>
        <w:t xml:space="preserve">doba </w:t>
      </w:r>
      <w:r w:rsidRPr="00663980">
        <w:rPr>
          <w:bCs/>
          <w:sz w:val="18"/>
          <w:szCs w:val="18"/>
        </w:rPr>
        <w:t xml:space="preserve">trvání VVŘ: začátek, konec VVŘ </w:t>
      </w:r>
    </w:p>
    <w:p w14:paraId="6CDF8935" w14:textId="77777777" w:rsidR="003E4F58" w:rsidRPr="00663980" w:rsidRDefault="003E4F58" w:rsidP="003E4F58">
      <w:pPr>
        <w:widowControl w:val="0"/>
        <w:numPr>
          <w:ilvl w:val="0"/>
          <w:numId w:val="18"/>
        </w:numPr>
        <w:shd w:val="clear" w:color="auto" w:fill="FFFFFF"/>
        <w:rPr>
          <w:bCs/>
          <w:sz w:val="18"/>
          <w:szCs w:val="18"/>
        </w:rPr>
      </w:pPr>
      <w:r w:rsidRPr="00663980">
        <w:rPr>
          <w:bCs/>
          <w:sz w:val="18"/>
          <w:szCs w:val="18"/>
        </w:rPr>
        <w:t>datum a čas ukončení 1. kola</w:t>
      </w:r>
    </w:p>
    <w:p w14:paraId="569F9AE2" w14:textId="77777777" w:rsidR="003E4F58" w:rsidRPr="00663980" w:rsidRDefault="003E4F58" w:rsidP="003E4F58">
      <w:pPr>
        <w:widowControl w:val="0"/>
        <w:numPr>
          <w:ilvl w:val="0"/>
          <w:numId w:val="18"/>
        </w:numPr>
        <w:shd w:val="clear" w:color="auto" w:fill="FFFFFF"/>
        <w:jc w:val="both"/>
        <w:rPr>
          <w:bCs/>
          <w:color w:val="000000"/>
          <w:sz w:val="18"/>
          <w:szCs w:val="18"/>
        </w:rPr>
      </w:pPr>
      <w:r w:rsidRPr="00663980">
        <w:rPr>
          <w:bCs/>
          <w:sz w:val="18"/>
          <w:szCs w:val="18"/>
        </w:rPr>
        <w:t>datum a čas, ve kterém je možné předložit v obálce návrh kupní ceny pro 2. kolo a pro případné 3. kolo (u Výběrového řízení – 3 kola)</w:t>
      </w:r>
      <w:r w:rsidRPr="00663980">
        <w:rPr>
          <w:bCs/>
          <w:color w:val="00B050"/>
          <w:sz w:val="18"/>
          <w:szCs w:val="18"/>
        </w:rPr>
        <w:t xml:space="preserve"> </w:t>
      </w:r>
    </w:p>
    <w:p w14:paraId="4405A7D8" w14:textId="77777777" w:rsidR="003E4F58" w:rsidRPr="00663980" w:rsidRDefault="003E4F58" w:rsidP="003E4F58">
      <w:pPr>
        <w:widowControl w:val="0"/>
        <w:numPr>
          <w:ilvl w:val="0"/>
          <w:numId w:val="18"/>
        </w:numPr>
        <w:shd w:val="clear" w:color="auto" w:fill="FFFFFF"/>
        <w:jc w:val="both"/>
        <w:rPr>
          <w:bCs/>
          <w:color w:val="000000"/>
          <w:sz w:val="18"/>
          <w:szCs w:val="18"/>
        </w:rPr>
      </w:pPr>
      <w:r w:rsidRPr="00663980">
        <w:rPr>
          <w:bCs/>
          <w:color w:val="000000"/>
          <w:sz w:val="18"/>
          <w:szCs w:val="18"/>
        </w:rPr>
        <w:t xml:space="preserve">informace o tom, zda je </w:t>
      </w:r>
      <w:r w:rsidRPr="00663980">
        <w:rPr>
          <w:bCs/>
          <w:sz w:val="18"/>
          <w:szCs w:val="18"/>
        </w:rPr>
        <w:t>ze strany prodávajícího pož</w:t>
      </w:r>
      <w:r w:rsidRPr="00663980">
        <w:rPr>
          <w:bCs/>
          <w:color w:val="000000"/>
          <w:sz w:val="18"/>
          <w:szCs w:val="18"/>
        </w:rPr>
        <w:t xml:space="preserve">adováno </w:t>
      </w:r>
      <w:r w:rsidRPr="00663980">
        <w:rPr>
          <w:bCs/>
          <w:sz w:val="18"/>
          <w:szCs w:val="18"/>
        </w:rPr>
        <w:t xml:space="preserve">(postupem dle § 1731 až § 1745 Občanského zákoníku) </w:t>
      </w:r>
      <w:r w:rsidRPr="00663980">
        <w:rPr>
          <w:bCs/>
          <w:color w:val="000000"/>
          <w:sz w:val="18"/>
          <w:szCs w:val="18"/>
        </w:rPr>
        <w:t xml:space="preserve">uzavření kupní smlouvy ve znění </w:t>
      </w:r>
      <w:r w:rsidRPr="00663980">
        <w:rPr>
          <w:bCs/>
          <w:sz w:val="18"/>
          <w:szCs w:val="18"/>
        </w:rPr>
        <w:t xml:space="preserve">konkrétního </w:t>
      </w:r>
      <w:r w:rsidRPr="00663980">
        <w:rPr>
          <w:bCs/>
          <w:color w:val="000000"/>
          <w:sz w:val="18"/>
          <w:szCs w:val="18"/>
        </w:rPr>
        <w:t xml:space="preserve">vzoru kupní smlouvy (čl. </w:t>
      </w:r>
      <w:r w:rsidRPr="00663980">
        <w:rPr>
          <w:bCs/>
          <w:sz w:val="18"/>
          <w:szCs w:val="18"/>
        </w:rPr>
        <w:t>VII</w:t>
      </w:r>
      <w:r w:rsidRPr="00663980">
        <w:rPr>
          <w:color w:val="000000"/>
          <w:sz w:val="18"/>
        </w:rPr>
        <w:t>.</w:t>
      </w:r>
      <w:r w:rsidRPr="00663980">
        <w:rPr>
          <w:bCs/>
          <w:color w:val="000000"/>
          <w:sz w:val="18"/>
          <w:szCs w:val="18"/>
        </w:rPr>
        <w:t xml:space="preserve"> odst. 4) těchto podmínek)</w:t>
      </w:r>
    </w:p>
    <w:p w14:paraId="2804D7D8" w14:textId="77777777" w:rsidR="003E4F58" w:rsidRPr="00663980" w:rsidRDefault="003E4F58" w:rsidP="003E4F58">
      <w:pPr>
        <w:widowControl w:val="0"/>
        <w:numPr>
          <w:ilvl w:val="0"/>
          <w:numId w:val="18"/>
        </w:numPr>
        <w:shd w:val="clear" w:color="auto" w:fill="FFFFFF"/>
        <w:rPr>
          <w:bCs/>
          <w:color w:val="000000"/>
          <w:sz w:val="18"/>
          <w:szCs w:val="18"/>
        </w:rPr>
      </w:pPr>
      <w:r w:rsidRPr="00663980">
        <w:rPr>
          <w:bCs/>
          <w:color w:val="000000"/>
          <w:sz w:val="18"/>
          <w:szCs w:val="18"/>
        </w:rPr>
        <w:t xml:space="preserve">jiné případné podmínky, jejichž </w:t>
      </w:r>
      <w:r w:rsidRPr="00663980">
        <w:rPr>
          <w:bCs/>
          <w:sz w:val="18"/>
          <w:szCs w:val="18"/>
        </w:rPr>
        <w:t>splnění prodávající požaduje</w:t>
      </w:r>
      <w:r w:rsidRPr="00663980">
        <w:rPr>
          <w:bCs/>
          <w:color w:val="000000"/>
          <w:sz w:val="18"/>
          <w:szCs w:val="18"/>
        </w:rPr>
        <w:t>.</w:t>
      </w:r>
    </w:p>
    <w:p w14:paraId="5CD95328" w14:textId="77777777" w:rsidR="003E4F58" w:rsidRPr="00663980" w:rsidRDefault="003E4F58" w:rsidP="003E4F58">
      <w:pPr>
        <w:widowControl w:val="0"/>
        <w:shd w:val="clear" w:color="auto" w:fill="FFFFFF"/>
        <w:ind w:left="714"/>
        <w:rPr>
          <w:bCs/>
          <w:color w:val="000000"/>
          <w:sz w:val="18"/>
          <w:szCs w:val="18"/>
        </w:rPr>
      </w:pPr>
    </w:p>
    <w:p w14:paraId="18580FA2" w14:textId="77777777" w:rsidR="003E4F58" w:rsidRPr="00663980" w:rsidRDefault="003E4F58" w:rsidP="003E4F58">
      <w:pPr>
        <w:widowControl w:val="0"/>
        <w:numPr>
          <w:ilvl w:val="0"/>
          <w:numId w:val="9"/>
        </w:numPr>
        <w:shd w:val="clear" w:color="auto" w:fill="FFFFFF"/>
        <w:jc w:val="both"/>
        <w:rPr>
          <w:bCs/>
          <w:color w:val="000000"/>
          <w:sz w:val="18"/>
          <w:szCs w:val="18"/>
        </w:rPr>
      </w:pPr>
      <w:r w:rsidRPr="00663980">
        <w:rPr>
          <w:bCs/>
          <w:color w:val="000000"/>
          <w:sz w:val="18"/>
          <w:szCs w:val="18"/>
        </w:rPr>
        <w:t>Prováděcí dokumentace může být zveřejněna v systému u přísluš</w:t>
      </w:r>
      <w:r w:rsidRPr="00663980">
        <w:rPr>
          <w:bCs/>
          <w:sz w:val="18"/>
          <w:szCs w:val="18"/>
        </w:rPr>
        <w:t>ného VVŘ, a to primárně v sekci (oddílu) označeném jako „Prováděcí dokumentace a přílohy“ či i v sekci (oddílu) označeném jako „Přiložené soubory“. Prováděcí dokumentaci tvoří dokumenty nad rámec běžných obchodních informací o Předmětu VVŘ, jako například vzor kupní smlouvy, podrobné informace o Předmětu VVŘ atd. Prováděcí dokumentace v plném zveřejněném rozsahu</w:t>
      </w:r>
      <w:r w:rsidRPr="00663980">
        <w:rPr>
          <w:bCs/>
          <w:color w:val="00B050"/>
          <w:sz w:val="18"/>
          <w:szCs w:val="18"/>
        </w:rPr>
        <w:t xml:space="preserve"> </w:t>
      </w:r>
      <w:r w:rsidRPr="00663980">
        <w:rPr>
          <w:bCs/>
          <w:sz w:val="18"/>
          <w:szCs w:val="18"/>
        </w:rPr>
        <w:t>je přístupná pouze registrovaným uživatelům v systému pro proces VVŘ po přihlášení. V některých případech může být provozovatelem za zpř</w:t>
      </w:r>
      <w:r w:rsidRPr="00663980">
        <w:rPr>
          <w:bCs/>
          <w:color w:val="000000"/>
          <w:sz w:val="18"/>
          <w:szCs w:val="18"/>
        </w:rPr>
        <w:t xml:space="preserve">ístupnění prováděcí dokumentace požadován od uživatele nevratný poplatek nebo splnění dalších podmínek. Provozovatel vystaví uživateli v takovémto případě pro úhradu tohoto poplatku daňový doklad.  </w:t>
      </w:r>
    </w:p>
    <w:p w14:paraId="055C7520" w14:textId="77777777" w:rsidR="003E4F58" w:rsidRPr="00663980" w:rsidRDefault="003E4F58" w:rsidP="003E4F58">
      <w:pPr>
        <w:widowControl w:val="0"/>
        <w:shd w:val="clear" w:color="auto" w:fill="FFFFFF"/>
        <w:ind w:firstLine="360"/>
        <w:jc w:val="both"/>
        <w:rPr>
          <w:bCs/>
          <w:color w:val="000000"/>
          <w:sz w:val="18"/>
          <w:szCs w:val="18"/>
        </w:rPr>
      </w:pPr>
    </w:p>
    <w:p w14:paraId="4705F3BD" w14:textId="77777777" w:rsidR="003E4F58" w:rsidRPr="00663980" w:rsidRDefault="003E4F58" w:rsidP="003E4F58">
      <w:pPr>
        <w:widowControl w:val="0"/>
        <w:shd w:val="clear" w:color="auto" w:fill="FFFFFF"/>
        <w:jc w:val="center"/>
        <w:rPr>
          <w:b/>
          <w:bCs/>
          <w:color w:val="000000"/>
          <w:sz w:val="18"/>
          <w:szCs w:val="18"/>
        </w:rPr>
      </w:pPr>
    </w:p>
    <w:p w14:paraId="4A646C75" w14:textId="77777777" w:rsidR="003E4F58" w:rsidRPr="00663980" w:rsidRDefault="003E4F58" w:rsidP="003E4F58">
      <w:pPr>
        <w:widowControl w:val="0"/>
        <w:shd w:val="clear" w:color="auto" w:fill="FFFFFF"/>
        <w:jc w:val="center"/>
        <w:rPr>
          <w:b/>
          <w:bCs/>
          <w:color w:val="000000"/>
          <w:sz w:val="18"/>
          <w:szCs w:val="18"/>
        </w:rPr>
      </w:pPr>
      <w:r w:rsidRPr="00663980">
        <w:rPr>
          <w:b/>
          <w:bCs/>
          <w:color w:val="000000"/>
          <w:sz w:val="18"/>
          <w:szCs w:val="18"/>
        </w:rPr>
        <w:t>Článek III. – Kauce</w:t>
      </w:r>
    </w:p>
    <w:p w14:paraId="09A19355" w14:textId="77777777" w:rsidR="003E4F58" w:rsidRPr="00663980" w:rsidRDefault="003E4F58" w:rsidP="003E4F58">
      <w:pPr>
        <w:widowControl w:val="0"/>
        <w:shd w:val="clear" w:color="auto" w:fill="FFFFFF"/>
        <w:jc w:val="both"/>
        <w:rPr>
          <w:b/>
          <w:bCs/>
          <w:color w:val="000000"/>
          <w:sz w:val="18"/>
          <w:szCs w:val="18"/>
        </w:rPr>
      </w:pPr>
    </w:p>
    <w:p w14:paraId="169DDAA8" w14:textId="77777777" w:rsidR="003E4F58" w:rsidRPr="00663980" w:rsidRDefault="003E4F58" w:rsidP="003E4F58">
      <w:pPr>
        <w:widowControl w:val="0"/>
        <w:numPr>
          <w:ilvl w:val="0"/>
          <w:numId w:val="16"/>
        </w:numPr>
        <w:shd w:val="clear" w:color="auto" w:fill="FFFFFF"/>
        <w:jc w:val="both"/>
        <w:rPr>
          <w:bCs/>
          <w:color w:val="000000"/>
          <w:sz w:val="18"/>
          <w:szCs w:val="18"/>
        </w:rPr>
      </w:pPr>
      <w:r w:rsidRPr="00663980">
        <w:rPr>
          <w:bCs/>
          <w:color w:val="000000"/>
          <w:sz w:val="18"/>
          <w:szCs w:val="18"/>
        </w:rPr>
        <w:t xml:space="preserve">Je-li podmínkou </w:t>
      </w:r>
      <w:r w:rsidRPr="00663980">
        <w:rPr>
          <w:bCs/>
          <w:sz w:val="18"/>
          <w:szCs w:val="18"/>
        </w:rPr>
        <w:t xml:space="preserve">účasti ve VVŘ složení kauce, je uživatel povinen nejpozději do okamžiku skončení 1. (prvního) kola VVŘ zaplatit požadovanou kauci. Dokud nesloží uživatel takovou požadovanou kauci (složením kauce se rozumí připsání kauce na účet provozovatele, příp. složení kauce provozovateli v hotovosti), není oprávněn se VVŘ zúčastnit (blíž pak viz zejména odst. 2) a odst. 3) tohoto čl. III). Nesloží-li včas požadovanou kauci (složením kauce se rozumí připsání kauce na účet provozovatele, příp. složení kauce provozovateli v hotovosti), není oprávněn se VVŘ zúčastnit vůbec. Pro případ platby kauce uživatelem na účet provozovatele jsou stanoveny pouze níže uvedené bankovní účty provozovatele. Bankovní účet stanovený pro konkrétní VVŘ spolu s variabilním a specifickým symbolem je vždy specifikován ve výzvě k platbě kauce zaslané provozovatelem uživateli. Uživatel je povinen si ověřit, že číslo účtu pro platbu </w:t>
      </w:r>
      <w:r w:rsidRPr="00663980">
        <w:rPr>
          <w:bCs/>
          <w:color w:val="000000"/>
          <w:sz w:val="18"/>
          <w:szCs w:val="18"/>
        </w:rPr>
        <w:t>kauce odpovídá těmto obchodním podmínkám.</w:t>
      </w:r>
    </w:p>
    <w:p w14:paraId="40DA0A0A" w14:textId="77777777" w:rsidR="003E4F58" w:rsidRPr="00663980" w:rsidRDefault="003E4F58" w:rsidP="003E4F58">
      <w:pPr>
        <w:widowControl w:val="0"/>
        <w:shd w:val="clear" w:color="auto" w:fill="FFFFFF"/>
        <w:spacing w:before="120"/>
        <w:ind w:firstLine="357"/>
        <w:jc w:val="both"/>
        <w:rPr>
          <w:b/>
          <w:bCs/>
          <w:color w:val="000000"/>
          <w:sz w:val="18"/>
          <w:szCs w:val="18"/>
        </w:rPr>
      </w:pPr>
      <w:r w:rsidRPr="00663980">
        <w:rPr>
          <w:b/>
          <w:bCs/>
          <w:color w:val="000000"/>
          <w:sz w:val="18"/>
          <w:szCs w:val="18"/>
        </w:rPr>
        <w:t>Čísla účtu pro platbu kauce:</w:t>
      </w:r>
    </w:p>
    <w:p w14:paraId="07C00584" w14:textId="77777777" w:rsidR="003E4F58" w:rsidRPr="00663980" w:rsidRDefault="003E4F58" w:rsidP="003E4F58">
      <w:pPr>
        <w:widowControl w:val="0"/>
        <w:shd w:val="clear" w:color="auto" w:fill="FFFFFF"/>
        <w:spacing w:before="120"/>
        <w:ind w:firstLine="357"/>
        <w:jc w:val="both"/>
        <w:rPr>
          <w:sz w:val="18"/>
          <w:szCs w:val="18"/>
        </w:rPr>
      </w:pPr>
      <w:r w:rsidRPr="00663980">
        <w:rPr>
          <w:sz w:val="18"/>
          <w:szCs w:val="18"/>
        </w:rPr>
        <w:t xml:space="preserve">Číslo účtu: </w:t>
      </w:r>
      <w:r w:rsidRPr="00663980">
        <w:rPr>
          <w:rFonts w:eastAsia="Calibri"/>
          <w:bCs/>
          <w:sz w:val="18"/>
          <w:szCs w:val="18"/>
        </w:rPr>
        <w:t>2501886179/2010</w:t>
      </w:r>
    </w:p>
    <w:p w14:paraId="6CA0514C" w14:textId="77777777" w:rsidR="003E4F58" w:rsidRPr="00663980" w:rsidRDefault="003E4F58" w:rsidP="003E4F58">
      <w:pPr>
        <w:widowControl w:val="0"/>
        <w:shd w:val="clear" w:color="auto" w:fill="FFFFFF"/>
        <w:ind w:firstLine="357"/>
        <w:jc w:val="both"/>
        <w:rPr>
          <w:sz w:val="18"/>
          <w:szCs w:val="18"/>
        </w:rPr>
      </w:pPr>
      <w:r w:rsidRPr="00663980">
        <w:rPr>
          <w:sz w:val="18"/>
          <w:szCs w:val="18"/>
        </w:rPr>
        <w:t>Měna účtu: CZK</w:t>
      </w:r>
    </w:p>
    <w:p w14:paraId="5D5BC13A" w14:textId="77777777" w:rsidR="003E4F58" w:rsidRPr="00663980" w:rsidRDefault="003E4F58" w:rsidP="003E4F58">
      <w:pPr>
        <w:widowControl w:val="0"/>
        <w:shd w:val="clear" w:color="auto" w:fill="FFFFFF"/>
        <w:ind w:firstLine="357"/>
        <w:jc w:val="both"/>
        <w:rPr>
          <w:bCs/>
          <w:sz w:val="18"/>
          <w:szCs w:val="18"/>
        </w:rPr>
      </w:pPr>
      <w:r w:rsidRPr="00663980">
        <w:rPr>
          <w:sz w:val="18"/>
          <w:szCs w:val="18"/>
        </w:rPr>
        <w:t xml:space="preserve">Banka: </w:t>
      </w:r>
      <w:r w:rsidRPr="00663980">
        <w:rPr>
          <w:rFonts w:eastAsia="Calibri"/>
          <w:bCs/>
          <w:sz w:val="18"/>
          <w:szCs w:val="18"/>
        </w:rPr>
        <w:t>Fio banka, a.s.</w:t>
      </w:r>
    </w:p>
    <w:p w14:paraId="2410A836" w14:textId="77777777" w:rsidR="003E4F58" w:rsidRPr="00663980" w:rsidRDefault="003E4F58" w:rsidP="003E4F58">
      <w:pPr>
        <w:widowControl w:val="0"/>
        <w:shd w:val="clear" w:color="auto" w:fill="FFFFFF"/>
        <w:ind w:firstLine="357"/>
        <w:jc w:val="both"/>
        <w:rPr>
          <w:sz w:val="18"/>
          <w:szCs w:val="18"/>
        </w:rPr>
      </w:pPr>
      <w:r w:rsidRPr="00663980">
        <w:rPr>
          <w:sz w:val="18"/>
          <w:szCs w:val="18"/>
        </w:rPr>
        <w:t xml:space="preserve">SWIFT (BIC): </w:t>
      </w:r>
      <w:r w:rsidRPr="00663980">
        <w:rPr>
          <w:rFonts w:eastAsia="Calibri"/>
          <w:bCs/>
          <w:sz w:val="18"/>
          <w:szCs w:val="18"/>
        </w:rPr>
        <w:t>FIOBCZPPXXX</w:t>
      </w:r>
    </w:p>
    <w:p w14:paraId="2E11E6CD" w14:textId="77777777" w:rsidR="003E4F58" w:rsidRPr="00663980" w:rsidRDefault="003E4F58" w:rsidP="003E4F58">
      <w:pPr>
        <w:widowControl w:val="0"/>
        <w:shd w:val="clear" w:color="auto" w:fill="FFFFFF"/>
        <w:ind w:firstLine="357"/>
        <w:jc w:val="both"/>
        <w:rPr>
          <w:rFonts w:eastAsia="Calibri"/>
          <w:bCs/>
          <w:sz w:val="18"/>
          <w:szCs w:val="18"/>
        </w:rPr>
      </w:pPr>
      <w:r w:rsidRPr="00663980">
        <w:rPr>
          <w:sz w:val="18"/>
          <w:szCs w:val="18"/>
        </w:rPr>
        <w:lastRenderedPageBreak/>
        <w:t xml:space="preserve">IBAN: </w:t>
      </w:r>
      <w:r w:rsidRPr="00663980">
        <w:rPr>
          <w:rFonts w:eastAsia="Calibri"/>
          <w:bCs/>
          <w:sz w:val="18"/>
          <w:szCs w:val="18"/>
        </w:rPr>
        <w:t>CZ21 2010 0000 0025 0188 6179</w:t>
      </w:r>
      <w:r w:rsidRPr="00663980">
        <w:rPr>
          <w:sz w:val="18"/>
          <w:szCs w:val="18"/>
        </w:rPr>
        <w:t xml:space="preserve"> </w:t>
      </w:r>
    </w:p>
    <w:p w14:paraId="7FD00F60" w14:textId="77777777" w:rsidR="003E4F58" w:rsidRPr="00663980" w:rsidRDefault="003E4F58" w:rsidP="003E4F58">
      <w:pPr>
        <w:widowControl w:val="0"/>
        <w:shd w:val="clear" w:color="auto" w:fill="FFFFFF"/>
        <w:spacing w:before="120"/>
        <w:ind w:firstLine="357"/>
        <w:jc w:val="both"/>
        <w:rPr>
          <w:sz w:val="18"/>
          <w:szCs w:val="18"/>
        </w:rPr>
      </w:pPr>
      <w:r w:rsidRPr="00663980">
        <w:rPr>
          <w:sz w:val="18"/>
          <w:szCs w:val="18"/>
        </w:rPr>
        <w:t>Číslo účtu: 3232291349/0800</w:t>
      </w:r>
    </w:p>
    <w:p w14:paraId="6BEACBF6" w14:textId="77777777" w:rsidR="003E4F58" w:rsidRPr="00663980" w:rsidRDefault="003E4F58" w:rsidP="003E4F58">
      <w:pPr>
        <w:widowControl w:val="0"/>
        <w:shd w:val="clear" w:color="auto" w:fill="FFFFFF"/>
        <w:ind w:firstLine="357"/>
        <w:jc w:val="both"/>
        <w:rPr>
          <w:sz w:val="18"/>
          <w:szCs w:val="18"/>
        </w:rPr>
      </w:pPr>
      <w:r w:rsidRPr="00663980">
        <w:rPr>
          <w:sz w:val="18"/>
          <w:szCs w:val="18"/>
        </w:rPr>
        <w:t>Měna účtu: CZK</w:t>
      </w:r>
    </w:p>
    <w:p w14:paraId="299F8066" w14:textId="77777777" w:rsidR="003E4F58" w:rsidRPr="00663980" w:rsidRDefault="003E4F58" w:rsidP="003E4F58">
      <w:pPr>
        <w:widowControl w:val="0"/>
        <w:shd w:val="clear" w:color="auto" w:fill="FFFFFF"/>
        <w:ind w:firstLine="357"/>
        <w:jc w:val="both"/>
        <w:rPr>
          <w:b/>
          <w:bCs/>
          <w:sz w:val="18"/>
          <w:szCs w:val="18"/>
        </w:rPr>
      </w:pPr>
      <w:r w:rsidRPr="00663980">
        <w:rPr>
          <w:sz w:val="18"/>
          <w:szCs w:val="18"/>
        </w:rPr>
        <w:t xml:space="preserve">Banka: </w:t>
      </w:r>
      <w:r w:rsidRPr="00663980">
        <w:rPr>
          <w:bCs/>
          <w:sz w:val="18"/>
          <w:szCs w:val="18"/>
        </w:rPr>
        <w:t>Česká spořitelna, a.s.</w:t>
      </w:r>
    </w:p>
    <w:p w14:paraId="670D8F69" w14:textId="77777777" w:rsidR="003E4F58" w:rsidRPr="00663980" w:rsidRDefault="003E4F58" w:rsidP="003E4F58">
      <w:pPr>
        <w:widowControl w:val="0"/>
        <w:shd w:val="clear" w:color="auto" w:fill="FFFFFF"/>
        <w:ind w:firstLine="357"/>
        <w:jc w:val="both"/>
        <w:rPr>
          <w:sz w:val="18"/>
          <w:szCs w:val="18"/>
        </w:rPr>
      </w:pPr>
      <w:r w:rsidRPr="00663980">
        <w:rPr>
          <w:sz w:val="18"/>
          <w:szCs w:val="18"/>
        </w:rPr>
        <w:t>SWIFT (BIC): GIBACZPX</w:t>
      </w:r>
    </w:p>
    <w:p w14:paraId="0E439E7E" w14:textId="77777777" w:rsidR="003E4F58" w:rsidRPr="00663980" w:rsidRDefault="003E4F58" w:rsidP="003E4F58">
      <w:pPr>
        <w:widowControl w:val="0"/>
        <w:shd w:val="clear" w:color="auto" w:fill="FFFFFF"/>
        <w:ind w:firstLine="357"/>
        <w:jc w:val="both"/>
        <w:rPr>
          <w:sz w:val="18"/>
          <w:szCs w:val="18"/>
        </w:rPr>
      </w:pPr>
      <w:r w:rsidRPr="00663980">
        <w:rPr>
          <w:sz w:val="18"/>
          <w:szCs w:val="18"/>
        </w:rPr>
        <w:t>IBAN: CZ49 0800 0000 0032 3229 1349</w:t>
      </w:r>
    </w:p>
    <w:p w14:paraId="5323F81A" w14:textId="77777777" w:rsidR="003E4F58" w:rsidRPr="00663980" w:rsidRDefault="003E4F58" w:rsidP="003E4F58">
      <w:pPr>
        <w:widowControl w:val="0"/>
        <w:shd w:val="clear" w:color="auto" w:fill="FFFFFF"/>
        <w:spacing w:before="120"/>
        <w:ind w:firstLine="357"/>
        <w:jc w:val="both"/>
        <w:rPr>
          <w:sz w:val="18"/>
          <w:szCs w:val="18"/>
        </w:rPr>
      </w:pPr>
    </w:p>
    <w:p w14:paraId="25F1DD5B" w14:textId="77777777" w:rsidR="003E4F58" w:rsidRPr="00663980" w:rsidRDefault="003E4F58" w:rsidP="003E4F58">
      <w:pPr>
        <w:widowControl w:val="0"/>
        <w:shd w:val="clear" w:color="auto" w:fill="FFFFFF"/>
        <w:spacing w:before="120"/>
        <w:ind w:firstLine="357"/>
        <w:jc w:val="both"/>
        <w:rPr>
          <w:sz w:val="18"/>
          <w:szCs w:val="18"/>
        </w:rPr>
      </w:pPr>
      <w:r w:rsidRPr="00663980">
        <w:rPr>
          <w:sz w:val="18"/>
          <w:szCs w:val="18"/>
        </w:rPr>
        <w:t xml:space="preserve">Číslo účtu: </w:t>
      </w:r>
      <w:r w:rsidRPr="00663980">
        <w:rPr>
          <w:rFonts w:eastAsia="Calibri"/>
          <w:bCs/>
          <w:sz w:val="18"/>
          <w:szCs w:val="18"/>
        </w:rPr>
        <w:t>2701886181/2010</w:t>
      </w:r>
    </w:p>
    <w:p w14:paraId="4AC5B2B7" w14:textId="77777777" w:rsidR="003E4F58" w:rsidRPr="00663980" w:rsidRDefault="003E4F58" w:rsidP="003E4F58">
      <w:pPr>
        <w:widowControl w:val="0"/>
        <w:shd w:val="clear" w:color="auto" w:fill="FFFFFF"/>
        <w:ind w:firstLine="357"/>
        <w:jc w:val="both"/>
        <w:rPr>
          <w:sz w:val="18"/>
          <w:szCs w:val="18"/>
        </w:rPr>
      </w:pPr>
      <w:r w:rsidRPr="00663980">
        <w:rPr>
          <w:sz w:val="18"/>
          <w:szCs w:val="18"/>
        </w:rPr>
        <w:t>Měna účtu: EUR</w:t>
      </w:r>
    </w:p>
    <w:p w14:paraId="1D65FB56" w14:textId="77777777" w:rsidR="003E4F58" w:rsidRPr="00663980" w:rsidRDefault="003E4F58" w:rsidP="003E4F58">
      <w:pPr>
        <w:widowControl w:val="0"/>
        <w:shd w:val="clear" w:color="auto" w:fill="FFFFFF"/>
        <w:ind w:firstLine="357"/>
        <w:jc w:val="both"/>
        <w:rPr>
          <w:bCs/>
          <w:sz w:val="18"/>
          <w:szCs w:val="18"/>
        </w:rPr>
      </w:pPr>
      <w:r w:rsidRPr="00663980">
        <w:rPr>
          <w:sz w:val="18"/>
          <w:szCs w:val="18"/>
        </w:rPr>
        <w:t xml:space="preserve">Banka: </w:t>
      </w:r>
      <w:r w:rsidRPr="00663980">
        <w:rPr>
          <w:rFonts w:eastAsia="Calibri"/>
          <w:bCs/>
          <w:sz w:val="18"/>
          <w:szCs w:val="18"/>
        </w:rPr>
        <w:t>Fio banka, a.s.</w:t>
      </w:r>
    </w:p>
    <w:p w14:paraId="6C67D873" w14:textId="77777777" w:rsidR="003E4F58" w:rsidRPr="00663980" w:rsidRDefault="003E4F58" w:rsidP="003E4F58">
      <w:pPr>
        <w:widowControl w:val="0"/>
        <w:shd w:val="clear" w:color="auto" w:fill="FFFFFF"/>
        <w:ind w:firstLine="357"/>
        <w:jc w:val="both"/>
        <w:rPr>
          <w:sz w:val="18"/>
          <w:szCs w:val="18"/>
        </w:rPr>
      </w:pPr>
      <w:r w:rsidRPr="00663980">
        <w:rPr>
          <w:sz w:val="18"/>
          <w:szCs w:val="18"/>
        </w:rPr>
        <w:t xml:space="preserve">SWIFT (BIC): </w:t>
      </w:r>
      <w:r w:rsidRPr="00663980">
        <w:rPr>
          <w:rFonts w:eastAsia="Calibri"/>
          <w:bCs/>
          <w:sz w:val="18"/>
          <w:szCs w:val="18"/>
        </w:rPr>
        <w:t>FIOBCZPPXXX</w:t>
      </w:r>
    </w:p>
    <w:p w14:paraId="66E7952F" w14:textId="77777777" w:rsidR="003E4F58" w:rsidRPr="00663980" w:rsidRDefault="003E4F58" w:rsidP="003E4F58">
      <w:pPr>
        <w:widowControl w:val="0"/>
        <w:shd w:val="clear" w:color="auto" w:fill="FFFFFF"/>
        <w:ind w:firstLine="357"/>
        <w:jc w:val="both"/>
        <w:rPr>
          <w:rFonts w:eastAsia="Calibri"/>
          <w:bCs/>
          <w:sz w:val="18"/>
          <w:szCs w:val="18"/>
        </w:rPr>
      </w:pPr>
      <w:r w:rsidRPr="00663980">
        <w:rPr>
          <w:sz w:val="18"/>
          <w:szCs w:val="18"/>
        </w:rPr>
        <w:t xml:space="preserve">IBAN: </w:t>
      </w:r>
      <w:r w:rsidRPr="00663980">
        <w:rPr>
          <w:rFonts w:eastAsia="Calibri"/>
          <w:bCs/>
          <w:sz w:val="18"/>
          <w:szCs w:val="18"/>
        </w:rPr>
        <w:t>CZ55 2010 0000 0027 0188 6181</w:t>
      </w:r>
    </w:p>
    <w:p w14:paraId="5D530B02" w14:textId="77777777" w:rsidR="003E4F58" w:rsidRPr="00663980" w:rsidRDefault="003E4F58" w:rsidP="003E4F58">
      <w:pPr>
        <w:widowControl w:val="0"/>
        <w:shd w:val="clear" w:color="auto" w:fill="FFFFFF"/>
        <w:jc w:val="both"/>
        <w:rPr>
          <w:bCs/>
          <w:color w:val="000000"/>
          <w:sz w:val="18"/>
          <w:szCs w:val="18"/>
        </w:rPr>
      </w:pPr>
    </w:p>
    <w:p w14:paraId="55DA2AE2" w14:textId="77777777" w:rsidR="003E4F58" w:rsidRPr="00663980" w:rsidRDefault="003E4F58" w:rsidP="003E4F58">
      <w:pPr>
        <w:widowControl w:val="0"/>
        <w:numPr>
          <w:ilvl w:val="0"/>
          <w:numId w:val="16"/>
        </w:numPr>
        <w:shd w:val="clear" w:color="auto" w:fill="FFFFFF"/>
        <w:jc w:val="both"/>
        <w:rPr>
          <w:bCs/>
          <w:sz w:val="18"/>
          <w:szCs w:val="18"/>
        </w:rPr>
      </w:pPr>
      <w:r w:rsidRPr="00663980">
        <w:rPr>
          <w:bCs/>
          <w:color w:val="000000"/>
          <w:sz w:val="18"/>
          <w:szCs w:val="18"/>
        </w:rPr>
        <w:t xml:space="preserve">Provozovatel je povinen umožnit uživateli </w:t>
      </w:r>
      <w:r w:rsidRPr="00663980">
        <w:rPr>
          <w:bCs/>
          <w:sz w:val="18"/>
          <w:szCs w:val="18"/>
        </w:rPr>
        <w:t xml:space="preserve">účast ve VVŘ, pokud je tento uživatel řádně registrován v systému, požádal prostřednictvím systému o umožnění složení kauce v konkrétním VVŘ a zaplatil požadovanou kauci pro konkrétní VVŘ a platba kauce byla označena řádným variabilním a specifickým symbolem dle výzvy k úhradě kauce zaslané provozovatelem, případně při platbě ze zahraničí obsahovala příslušnou identifikaci dle výzvy k úhradě kauce zaslané provozovatelem. </w:t>
      </w:r>
      <w:r w:rsidRPr="00663980">
        <w:rPr>
          <w:b/>
          <w:bCs/>
          <w:sz w:val="18"/>
          <w:szCs w:val="18"/>
        </w:rPr>
        <w:t>Provozovatel je povinen umožnit účast uživateli ve VVŘ nejpozději následující pracovní den po složení kauce v případě složení kauce převodem na účet provozovatele.</w:t>
      </w:r>
      <w:r w:rsidRPr="00663980">
        <w:rPr>
          <w:bCs/>
          <w:sz w:val="18"/>
          <w:szCs w:val="18"/>
        </w:rPr>
        <w:t xml:space="preserve"> </w:t>
      </w:r>
      <w:r w:rsidRPr="00663980">
        <w:rPr>
          <w:b/>
          <w:bCs/>
          <w:sz w:val="18"/>
          <w:szCs w:val="18"/>
        </w:rPr>
        <w:t>Při složení kauce vkladem na účet v hotovosti nebo v hotovosti k rukám provozovatele</w:t>
      </w:r>
      <w:r w:rsidRPr="00663980">
        <w:rPr>
          <w:bCs/>
          <w:sz w:val="18"/>
          <w:szCs w:val="18"/>
        </w:rPr>
        <w:t xml:space="preserve"> (možno pouze částky do limitu stanoveného zákonem č. 254/2004 Sb., tj. do </w:t>
      </w:r>
      <w:proofErr w:type="gramStart"/>
      <w:r w:rsidRPr="00663980">
        <w:rPr>
          <w:bCs/>
          <w:sz w:val="18"/>
          <w:szCs w:val="18"/>
        </w:rPr>
        <w:t>270.000,-</w:t>
      </w:r>
      <w:proofErr w:type="gramEnd"/>
      <w:r w:rsidRPr="00663980">
        <w:rPr>
          <w:bCs/>
          <w:sz w:val="18"/>
          <w:szCs w:val="18"/>
        </w:rPr>
        <w:t xml:space="preserve"> Kč) </w:t>
      </w:r>
      <w:r w:rsidRPr="00663980">
        <w:rPr>
          <w:b/>
          <w:bCs/>
          <w:sz w:val="18"/>
          <w:szCs w:val="18"/>
        </w:rPr>
        <w:t>je provozovatel povinen umožnit účast uživateli ve VVŘ nejpozději do dvou pracovních dnů následujících po složení kauce.</w:t>
      </w:r>
      <w:r w:rsidRPr="00663980">
        <w:rPr>
          <w:bCs/>
          <w:sz w:val="18"/>
          <w:szCs w:val="18"/>
        </w:rPr>
        <w:t xml:space="preserve"> Z technických důvodů provozovatel nemůže zaručit uživateli, že mu bude umožněna účast ve VVŘ dříve, než je uvedeno shora v tomto odstavci, a proto provozovatel nezaručuje umožnění účasti ve VVŘ ani tomu, kdo požádá prostřednictvím systému o složení kauce v konkrétním VVŘ a složí kauci jakýmkoliv způsobem později, nežli do 15:00 hod. pracovního dne předcházejícího dni ukončení VVŘ. </w:t>
      </w:r>
    </w:p>
    <w:p w14:paraId="2DAC142B" w14:textId="77777777" w:rsidR="003E4F58" w:rsidRPr="00663980" w:rsidRDefault="003E4F58" w:rsidP="003E4F58">
      <w:pPr>
        <w:widowControl w:val="0"/>
        <w:shd w:val="clear" w:color="auto" w:fill="FFFFFF"/>
        <w:jc w:val="both"/>
        <w:rPr>
          <w:bCs/>
          <w:sz w:val="18"/>
          <w:szCs w:val="18"/>
        </w:rPr>
      </w:pPr>
    </w:p>
    <w:p w14:paraId="3D8E76F6" w14:textId="77777777" w:rsidR="003E4F58" w:rsidRPr="00663980" w:rsidRDefault="003E4F58" w:rsidP="003E4F58">
      <w:pPr>
        <w:widowControl w:val="0"/>
        <w:numPr>
          <w:ilvl w:val="0"/>
          <w:numId w:val="16"/>
        </w:numPr>
        <w:shd w:val="clear" w:color="auto" w:fill="FFFFFF"/>
        <w:jc w:val="both"/>
        <w:rPr>
          <w:bCs/>
          <w:sz w:val="18"/>
          <w:szCs w:val="18"/>
        </w:rPr>
      </w:pPr>
      <w:r w:rsidRPr="00663980">
        <w:rPr>
          <w:bCs/>
          <w:sz w:val="18"/>
          <w:szCs w:val="18"/>
        </w:rPr>
        <w:t>Umožněním účasti ve VVŘ se ve smyslu odst. 1) a 2) shora rozumí provedení takových technických opatření, že bude uživateli umožněno nabízet kupní cenu. Provozovatel vždy současně oznámí uživateli na emailovou adresu uvedenou uživatelem při registraci v aplikaci na www.verejnedrazby.cz, že má možnost se předmětného VVŘ účastnit.</w:t>
      </w:r>
    </w:p>
    <w:p w14:paraId="1D767DD5" w14:textId="77777777" w:rsidR="003E4F58" w:rsidRPr="00663980" w:rsidRDefault="003E4F58" w:rsidP="003E4F58">
      <w:pPr>
        <w:widowControl w:val="0"/>
        <w:shd w:val="clear" w:color="auto" w:fill="FFFFFF"/>
        <w:jc w:val="both"/>
        <w:rPr>
          <w:bCs/>
          <w:sz w:val="18"/>
          <w:szCs w:val="18"/>
        </w:rPr>
      </w:pPr>
    </w:p>
    <w:p w14:paraId="65C60C46" w14:textId="77777777" w:rsidR="003E4F58" w:rsidRPr="00663980" w:rsidRDefault="003E4F58" w:rsidP="003E4F58">
      <w:pPr>
        <w:widowControl w:val="0"/>
        <w:numPr>
          <w:ilvl w:val="0"/>
          <w:numId w:val="16"/>
        </w:numPr>
        <w:shd w:val="clear" w:color="auto" w:fill="FFFFFF"/>
        <w:jc w:val="both"/>
        <w:rPr>
          <w:bCs/>
          <w:sz w:val="18"/>
          <w:szCs w:val="18"/>
        </w:rPr>
      </w:pPr>
      <w:r w:rsidRPr="00663980">
        <w:rPr>
          <w:sz w:val="18"/>
          <w:szCs w:val="18"/>
        </w:rPr>
        <w:t xml:space="preserve">Stane-li se uživatel vítězem </w:t>
      </w:r>
      <w:r w:rsidRPr="00663980">
        <w:rPr>
          <w:bCs/>
          <w:sz w:val="18"/>
          <w:szCs w:val="18"/>
        </w:rPr>
        <w:t xml:space="preserve">VVŘ </w:t>
      </w:r>
      <w:r w:rsidRPr="00663980">
        <w:rPr>
          <w:sz w:val="18"/>
          <w:szCs w:val="18"/>
        </w:rPr>
        <w:t xml:space="preserve">a vznikne-li provozovateli ve smyslu čl. VI. těchto podmínek nárok na zaplacení jakékoli úplaty (odměny/provize) či jiného peněžitého plnění dle těchto podmínek, smlouvy či podmínek </w:t>
      </w:r>
      <w:r w:rsidRPr="00663980">
        <w:rPr>
          <w:bCs/>
          <w:sz w:val="18"/>
          <w:szCs w:val="18"/>
        </w:rPr>
        <w:t xml:space="preserve">VVŘ </w:t>
      </w:r>
      <w:r w:rsidRPr="00663980">
        <w:rPr>
          <w:sz w:val="18"/>
          <w:szCs w:val="18"/>
        </w:rPr>
        <w:t xml:space="preserve">od takového vítěze </w:t>
      </w:r>
      <w:r w:rsidRPr="00663980">
        <w:rPr>
          <w:bCs/>
          <w:sz w:val="18"/>
          <w:szCs w:val="18"/>
        </w:rPr>
        <w:t>VVŘ</w:t>
      </w:r>
      <w:r w:rsidRPr="00663980">
        <w:rPr>
          <w:sz w:val="18"/>
          <w:szCs w:val="18"/>
        </w:rPr>
        <w:t xml:space="preserve">, je provozovatel oprávněn započíst kauci složenou vítězem </w:t>
      </w:r>
      <w:r w:rsidRPr="00663980">
        <w:rPr>
          <w:bCs/>
          <w:sz w:val="18"/>
          <w:szCs w:val="18"/>
        </w:rPr>
        <w:t xml:space="preserve">VVŘ </w:t>
      </w:r>
      <w:r w:rsidRPr="00663980">
        <w:rPr>
          <w:sz w:val="18"/>
          <w:szCs w:val="18"/>
        </w:rPr>
        <w:t xml:space="preserve">v konkrétním </w:t>
      </w:r>
      <w:r w:rsidRPr="00663980">
        <w:rPr>
          <w:bCs/>
          <w:sz w:val="18"/>
          <w:szCs w:val="18"/>
        </w:rPr>
        <w:t>VVŘ</w:t>
      </w:r>
      <w:r w:rsidRPr="00663980">
        <w:rPr>
          <w:sz w:val="18"/>
          <w:szCs w:val="18"/>
        </w:rPr>
        <w:t xml:space="preserve">, tedy pohledávku uživatele - vítěze </w:t>
      </w:r>
      <w:r w:rsidRPr="00663980">
        <w:rPr>
          <w:bCs/>
          <w:sz w:val="18"/>
          <w:szCs w:val="18"/>
        </w:rPr>
        <w:t xml:space="preserve">VVŘ </w:t>
      </w:r>
      <w:r w:rsidRPr="00663980">
        <w:rPr>
          <w:sz w:val="18"/>
          <w:szCs w:val="18"/>
        </w:rPr>
        <w:t xml:space="preserve">v podobě práva na vrácení zaplacené kauce, zejména na jakoukoliv svoji pohledávku vůči uživateli – vítězi </w:t>
      </w:r>
      <w:r w:rsidRPr="00663980">
        <w:rPr>
          <w:bCs/>
          <w:sz w:val="18"/>
          <w:szCs w:val="18"/>
        </w:rPr>
        <w:t xml:space="preserve">VVŘ </w:t>
      </w:r>
      <w:r w:rsidRPr="00663980">
        <w:rPr>
          <w:sz w:val="18"/>
          <w:szCs w:val="18"/>
        </w:rPr>
        <w:t xml:space="preserve">(úplatu (odměnu/provizi) či jiné právo na peněžité plnění), pokud provozovateli vzniklo právo na takové peněžité plnění vůči uživateli – vítězi </w:t>
      </w:r>
      <w:r w:rsidRPr="00663980">
        <w:rPr>
          <w:bCs/>
          <w:sz w:val="18"/>
          <w:szCs w:val="18"/>
        </w:rPr>
        <w:t>VVŘ</w:t>
      </w:r>
      <w:r w:rsidRPr="00663980">
        <w:rPr>
          <w:sz w:val="18"/>
          <w:szCs w:val="18"/>
        </w:rPr>
        <w:t xml:space="preserve">, a to výslovně bez nutnosti dalšího projevu vůle ze strany vítěze </w:t>
      </w:r>
      <w:r w:rsidRPr="00663980">
        <w:rPr>
          <w:bCs/>
          <w:sz w:val="18"/>
          <w:szCs w:val="18"/>
        </w:rPr>
        <w:t xml:space="preserve">VVŘ </w:t>
      </w:r>
      <w:r w:rsidRPr="00663980">
        <w:rPr>
          <w:sz w:val="18"/>
          <w:szCs w:val="18"/>
        </w:rPr>
        <w:t xml:space="preserve">(případný zbytek kauce po provedení započtení se vrátí uživateli – vítězi </w:t>
      </w:r>
      <w:r w:rsidRPr="00663980">
        <w:rPr>
          <w:bCs/>
          <w:sz w:val="18"/>
          <w:szCs w:val="18"/>
        </w:rPr>
        <w:t>VVŘ</w:t>
      </w:r>
      <w:r w:rsidRPr="00663980">
        <w:rPr>
          <w:sz w:val="18"/>
          <w:szCs w:val="18"/>
        </w:rPr>
        <w:t xml:space="preserve">, pokud nebude dohodnuto jinak); takové započtení lze provozovatelem provést vždy i v případě, kdy započítávané vzájemné pohledávky jsou obě nesplatné či i formou započtení splatné pohledávky provozovatele vůči uživateli – vítězi </w:t>
      </w:r>
      <w:r w:rsidRPr="00663980">
        <w:rPr>
          <w:bCs/>
          <w:sz w:val="18"/>
          <w:szCs w:val="18"/>
        </w:rPr>
        <w:t xml:space="preserve">VVŘ </w:t>
      </w:r>
      <w:r w:rsidRPr="00663980">
        <w:rPr>
          <w:sz w:val="18"/>
          <w:szCs w:val="18"/>
        </w:rPr>
        <w:t xml:space="preserve">na nesplatnou pohledávku uživatele – vítěze </w:t>
      </w:r>
      <w:r w:rsidRPr="00663980">
        <w:rPr>
          <w:bCs/>
          <w:sz w:val="18"/>
          <w:szCs w:val="18"/>
        </w:rPr>
        <w:t xml:space="preserve">VVŘ </w:t>
      </w:r>
      <w:r w:rsidRPr="00663980">
        <w:rPr>
          <w:sz w:val="18"/>
          <w:szCs w:val="18"/>
        </w:rPr>
        <w:t xml:space="preserve">vůči provozovateli či i formou započtení nesplatné pohledávky provozovatele na splatnou pohledávku uživatele – vítěze </w:t>
      </w:r>
      <w:r w:rsidRPr="00663980">
        <w:rPr>
          <w:bCs/>
          <w:sz w:val="18"/>
          <w:szCs w:val="18"/>
        </w:rPr>
        <w:t>VVŘ</w:t>
      </w:r>
      <w:r w:rsidRPr="00663980">
        <w:rPr>
          <w:sz w:val="18"/>
          <w:szCs w:val="18"/>
        </w:rPr>
        <w:t>.</w:t>
      </w:r>
    </w:p>
    <w:p w14:paraId="79D1C699" w14:textId="77777777" w:rsidR="003E4F58" w:rsidRPr="00663980" w:rsidRDefault="003E4F58" w:rsidP="003E4F58">
      <w:pPr>
        <w:widowControl w:val="0"/>
        <w:shd w:val="clear" w:color="auto" w:fill="FFFFFF"/>
        <w:jc w:val="both"/>
        <w:rPr>
          <w:bCs/>
          <w:color w:val="000000"/>
          <w:sz w:val="18"/>
          <w:szCs w:val="18"/>
        </w:rPr>
      </w:pPr>
    </w:p>
    <w:p w14:paraId="7FBCCE5E" w14:textId="77777777" w:rsidR="003E4F58" w:rsidRPr="00663980" w:rsidRDefault="003E4F58" w:rsidP="003E4F58">
      <w:pPr>
        <w:widowControl w:val="0"/>
        <w:numPr>
          <w:ilvl w:val="0"/>
          <w:numId w:val="16"/>
        </w:numPr>
        <w:shd w:val="clear" w:color="auto" w:fill="FFFFFF"/>
        <w:tabs>
          <w:tab w:val="clear" w:pos="357"/>
          <w:tab w:val="num" w:pos="0"/>
        </w:tabs>
        <w:jc w:val="both"/>
        <w:rPr>
          <w:bCs/>
          <w:sz w:val="18"/>
          <w:szCs w:val="18"/>
        </w:rPr>
      </w:pPr>
      <w:r w:rsidRPr="00663980">
        <w:rPr>
          <w:bCs/>
          <w:sz w:val="18"/>
          <w:szCs w:val="18"/>
        </w:rPr>
        <w:t>Pokud se uživatel nestane vítězem VVŘ</w:t>
      </w:r>
      <w:r w:rsidRPr="00663980">
        <w:rPr>
          <w:sz w:val="18"/>
          <w:szCs w:val="18"/>
        </w:rPr>
        <w:t>,</w:t>
      </w:r>
      <w:r w:rsidRPr="00663980">
        <w:rPr>
          <w:b/>
          <w:sz w:val="18"/>
          <w:szCs w:val="18"/>
        </w:rPr>
        <w:t xml:space="preserve"> </w:t>
      </w:r>
      <w:r w:rsidRPr="00663980">
        <w:rPr>
          <w:bCs/>
          <w:sz w:val="18"/>
          <w:szCs w:val="18"/>
        </w:rPr>
        <w:t xml:space="preserve">je provozovatel, pokud se s uživatelem nedohodne jinak, či neplyne-li z těchto podmínek něco jiného, povinen vrátit takovému uživateli kauci takto: </w:t>
      </w:r>
    </w:p>
    <w:p w14:paraId="0945F6D8" w14:textId="77777777" w:rsidR="003E4F58" w:rsidRPr="00663980" w:rsidRDefault="003E4F58" w:rsidP="003E4F58">
      <w:pPr>
        <w:widowControl w:val="0"/>
        <w:shd w:val="clear" w:color="auto" w:fill="FFFFFF"/>
        <w:tabs>
          <w:tab w:val="num" w:pos="0"/>
        </w:tabs>
        <w:spacing w:before="120"/>
        <w:ind w:left="567"/>
        <w:jc w:val="both"/>
        <w:rPr>
          <w:bCs/>
          <w:strike/>
          <w:sz w:val="18"/>
          <w:szCs w:val="18"/>
        </w:rPr>
      </w:pPr>
      <w:r w:rsidRPr="00663980">
        <w:rPr>
          <w:bCs/>
          <w:sz w:val="18"/>
          <w:szCs w:val="18"/>
        </w:rPr>
        <w:t xml:space="preserve">- kauci složenou bankovním převodem na bankovní účet provozovatele je provozovatel povinen vrátit na bankovní účet, ze kterého byla kauce připsána na bankovní účet provozovatele, a to vrátit nejpozději do pěti pracovních dnů od skončení VVŘ;   </w:t>
      </w:r>
    </w:p>
    <w:p w14:paraId="5C1B7856" w14:textId="77777777" w:rsidR="003E4F58" w:rsidRPr="00663980" w:rsidRDefault="003E4F58" w:rsidP="003E4F58">
      <w:pPr>
        <w:widowControl w:val="0"/>
        <w:shd w:val="clear" w:color="auto" w:fill="FFFFFF"/>
        <w:tabs>
          <w:tab w:val="num" w:pos="357"/>
        </w:tabs>
        <w:spacing w:before="120"/>
        <w:ind w:left="567"/>
        <w:jc w:val="both"/>
        <w:rPr>
          <w:sz w:val="18"/>
        </w:rPr>
      </w:pPr>
      <w:r w:rsidRPr="00663980">
        <w:rPr>
          <w:bCs/>
          <w:sz w:val="18"/>
          <w:szCs w:val="18"/>
        </w:rPr>
        <w:t>- kauci složenou vkladem v hotovosti na bankovní účet provozovatele je provozovatel povinen vrátit po skončení VVŘ, a to nejpozději do pěti pracovních dnů po dni, kdy uživatel sdělí provozovateli číslo bankovního účtu pro vrácení kauce a podrobí se identifikaci, kontrole, případně zesílené kontrole uživatele dle zákona č. 253/2008 Sb., zákon o některých opatřeních proti legalizaci výnosů z trestné činnosti a financování terorismu, ve znění pozdějších předpisů, pokud provozovatel takovéto úkony požaduje;</w:t>
      </w:r>
    </w:p>
    <w:p w14:paraId="24E45A1A" w14:textId="77777777" w:rsidR="003E4F58" w:rsidRPr="00663980" w:rsidRDefault="003E4F58" w:rsidP="003E4F58">
      <w:pPr>
        <w:widowControl w:val="0"/>
        <w:shd w:val="clear" w:color="auto" w:fill="FFFFFF"/>
        <w:tabs>
          <w:tab w:val="num" w:pos="357"/>
        </w:tabs>
        <w:spacing w:before="120"/>
        <w:ind w:left="567"/>
        <w:jc w:val="both"/>
        <w:rPr>
          <w:sz w:val="18"/>
        </w:rPr>
      </w:pPr>
      <w:r w:rsidRPr="00663980">
        <w:rPr>
          <w:bCs/>
          <w:sz w:val="18"/>
          <w:szCs w:val="18"/>
        </w:rPr>
        <w:t>- kauci složenou (uhrazenu) v hotovosti k rukám provozovatele je provozovatel povinen vrátit v hotovosti po skončení VVŘ, a to nejpozději do pěti pracovních dnů po výzvě takového uživatele – účastníka VVŘ k vrácení kauce a po podrobení se (ze strany takového účastníka VVŘ) identifikaci, kontrole, případně zesílené kontrole takového uživatele dle zákona č. 253/2008 Sb., zákon o některých opatřeních proti legalizaci výnosů z trestné činnosti a financování terorismu, ve znění pozdějších předpisů, pokud provozovatel takovéto úkony požaduje</w:t>
      </w:r>
      <w:r w:rsidRPr="00663980">
        <w:rPr>
          <w:sz w:val="18"/>
        </w:rPr>
        <w:t xml:space="preserve">, </w:t>
      </w:r>
      <w:r w:rsidRPr="00663980">
        <w:rPr>
          <w:bCs/>
          <w:sz w:val="18"/>
          <w:szCs w:val="18"/>
        </w:rPr>
        <w:t>s tím, že tento peněžitý dluh má povinnost plnit provozovatel v místě sídla provozovatele v pracovní dny od 9:00 hod do 16:00 hod.</w:t>
      </w:r>
    </w:p>
    <w:p w14:paraId="67616FA2" w14:textId="77777777" w:rsidR="003E4F58" w:rsidRPr="00663980" w:rsidRDefault="003E4F58" w:rsidP="003E4F58">
      <w:pPr>
        <w:widowControl w:val="0"/>
        <w:shd w:val="clear" w:color="auto" w:fill="FFFFFF"/>
        <w:tabs>
          <w:tab w:val="num" w:pos="0"/>
        </w:tabs>
        <w:ind w:left="567"/>
        <w:jc w:val="both"/>
        <w:rPr>
          <w:bCs/>
          <w:color w:val="FF0000"/>
          <w:sz w:val="18"/>
          <w:szCs w:val="18"/>
        </w:rPr>
      </w:pPr>
    </w:p>
    <w:p w14:paraId="2004920A" w14:textId="77777777" w:rsidR="003E4F58" w:rsidRPr="00663980" w:rsidRDefault="003E4F58" w:rsidP="003E4F58">
      <w:pPr>
        <w:widowControl w:val="0"/>
        <w:shd w:val="clear" w:color="auto" w:fill="FFFFFF"/>
        <w:tabs>
          <w:tab w:val="num" w:pos="0"/>
        </w:tabs>
        <w:ind w:left="284"/>
        <w:jc w:val="both"/>
        <w:rPr>
          <w:sz w:val="18"/>
        </w:rPr>
      </w:pPr>
      <w:r w:rsidRPr="00663980">
        <w:rPr>
          <w:bCs/>
          <w:sz w:val="18"/>
          <w:szCs w:val="18"/>
        </w:rPr>
        <w:t>Pokud se koná po skončení 2. (druhého) kola VVŘ samostatná Uzavřená aukce, řídí se vrácení kauce plně podmínkami konání Uzavřené aukce.</w:t>
      </w:r>
    </w:p>
    <w:p w14:paraId="6A634A98" w14:textId="77777777" w:rsidR="003E4F58" w:rsidRPr="00663980" w:rsidRDefault="003E4F58" w:rsidP="003E4F58">
      <w:pPr>
        <w:widowControl w:val="0"/>
        <w:shd w:val="clear" w:color="auto" w:fill="FFFFFF"/>
        <w:tabs>
          <w:tab w:val="num" w:pos="0"/>
        </w:tabs>
        <w:ind w:left="284"/>
        <w:jc w:val="both"/>
        <w:rPr>
          <w:sz w:val="18"/>
        </w:rPr>
      </w:pPr>
      <w:r w:rsidRPr="00663980">
        <w:rPr>
          <w:bCs/>
          <w:sz w:val="18"/>
          <w:szCs w:val="18"/>
        </w:rPr>
        <w:t xml:space="preserve">Vše vždy proběhne v souladu se zákonem č. 253/2008 Sb., zákon o některých opatřeních proti legalizaci výnosů z trestné činnosti a financování terorismu, ve znění pozdějších předpisů. </w:t>
      </w:r>
    </w:p>
    <w:p w14:paraId="7E319590" w14:textId="77777777" w:rsidR="003E4F58" w:rsidRPr="00663980" w:rsidRDefault="003E4F58" w:rsidP="003E4F58">
      <w:pPr>
        <w:widowControl w:val="0"/>
        <w:shd w:val="clear" w:color="auto" w:fill="FFFFFF"/>
        <w:tabs>
          <w:tab w:val="num" w:pos="0"/>
        </w:tabs>
        <w:ind w:left="357"/>
        <w:jc w:val="both"/>
        <w:rPr>
          <w:sz w:val="18"/>
        </w:rPr>
      </w:pPr>
    </w:p>
    <w:p w14:paraId="4F43A82D" w14:textId="77777777" w:rsidR="003E4F58" w:rsidRPr="00663980" w:rsidRDefault="003E4F58" w:rsidP="003E4F58">
      <w:pPr>
        <w:widowControl w:val="0"/>
        <w:shd w:val="clear" w:color="auto" w:fill="FFFFFF"/>
        <w:jc w:val="center"/>
        <w:rPr>
          <w:b/>
          <w:bCs/>
          <w:sz w:val="18"/>
          <w:szCs w:val="18"/>
        </w:rPr>
      </w:pPr>
      <w:r w:rsidRPr="00663980">
        <w:rPr>
          <w:b/>
          <w:bCs/>
          <w:color w:val="000000"/>
          <w:sz w:val="18"/>
          <w:szCs w:val="18"/>
        </w:rPr>
        <w:t xml:space="preserve">Článek IV. – </w:t>
      </w:r>
      <w:r w:rsidRPr="00663980">
        <w:rPr>
          <w:b/>
          <w:bCs/>
          <w:sz w:val="18"/>
          <w:szCs w:val="18"/>
        </w:rPr>
        <w:t>Průběh VVŘ</w:t>
      </w:r>
    </w:p>
    <w:p w14:paraId="7197B1B8" w14:textId="77777777" w:rsidR="003E4F58" w:rsidRPr="00663980" w:rsidRDefault="003E4F58" w:rsidP="003E4F58">
      <w:pPr>
        <w:widowControl w:val="0"/>
        <w:shd w:val="clear" w:color="auto" w:fill="FFFFFF"/>
        <w:jc w:val="center"/>
        <w:rPr>
          <w:bCs/>
          <w:i/>
          <w:strike/>
          <w:sz w:val="18"/>
          <w:szCs w:val="18"/>
        </w:rPr>
      </w:pPr>
    </w:p>
    <w:p w14:paraId="6389C4D8" w14:textId="77777777" w:rsidR="003E4F58" w:rsidRPr="00663980" w:rsidRDefault="003E4F58" w:rsidP="003E4F58">
      <w:pPr>
        <w:widowControl w:val="0"/>
        <w:numPr>
          <w:ilvl w:val="0"/>
          <w:numId w:val="10"/>
        </w:numPr>
        <w:shd w:val="clear" w:color="auto" w:fill="FFFFFF"/>
        <w:jc w:val="both"/>
        <w:rPr>
          <w:bCs/>
          <w:sz w:val="18"/>
          <w:szCs w:val="18"/>
        </w:rPr>
      </w:pPr>
      <w:r w:rsidRPr="00663980">
        <w:rPr>
          <w:bCs/>
          <w:sz w:val="18"/>
          <w:szCs w:val="18"/>
        </w:rPr>
        <w:t xml:space="preserve">VVŘ je v systému zahájeno k okamžiku určenému provozovatelem. VVŘ sestává ze dvou kol (tzv. Výběrové řízení – 2 kola), případně ze tří kol (tzv. Výběrové řízení – 3 kola): v 1. kole je uživatel povinen splnit podmínky stanovené v odst. 2) tohoto článku těchto podmínek. Konec 1. kola VVŘ určuje přesné datum a čas, do kdy musí všichni uživatelé, kteří mají zájem koupit Předmět VVŘ, splnit podmínky 1. kola. Ve 2. kole je uživatel, který splnil podmínky 1. kola, oprávněn učinit návrh kupní ceny způsobem uvedeným v odst. 3) tohoto článku těchto podmínek. Ve 2. kole jsou tedy ze strany účastníků VVŘ </w:t>
      </w:r>
      <w:proofErr w:type="gramStart"/>
      <w:r w:rsidRPr="00663980">
        <w:rPr>
          <w:bCs/>
          <w:sz w:val="18"/>
          <w:szCs w:val="18"/>
        </w:rPr>
        <w:t>–  kupujících</w:t>
      </w:r>
      <w:proofErr w:type="gramEnd"/>
      <w:r w:rsidRPr="00663980">
        <w:rPr>
          <w:bCs/>
          <w:sz w:val="18"/>
          <w:szCs w:val="18"/>
        </w:rPr>
        <w:t xml:space="preserve"> předkládány návrhy kupní ceny a tyto jsou následně vyhodnoceny ze strany prodávajícího. U daného VVŘ může být stanoveno i 3. kolo (pak jde o Výběrové řízení – 3 kola). V tomto 3. kole jsou uživatelé, jejichž návrhy byly vyhodnoceny na prvních třech místech v rámci </w:t>
      </w:r>
      <w:r w:rsidRPr="00663980">
        <w:rPr>
          <w:bCs/>
          <w:sz w:val="18"/>
          <w:szCs w:val="18"/>
        </w:rPr>
        <w:lastRenderedPageBreak/>
        <w:t xml:space="preserve">2. kola, </w:t>
      </w:r>
      <w:r w:rsidRPr="00663980">
        <w:rPr>
          <w:sz w:val="18"/>
          <w:szCs w:val="18"/>
        </w:rPr>
        <w:t>případně i na dalších místech, v rozsahu, který si stanoví dle své svobodné vůle prodávající, pokud je to v podmínkách VVŘ vymezeno,</w:t>
      </w:r>
      <w:r w:rsidRPr="00663980">
        <w:rPr>
          <w:bCs/>
          <w:sz w:val="18"/>
          <w:szCs w:val="18"/>
        </w:rPr>
        <w:t xml:space="preserve"> vyzvání k podání finální nabídky kupní ceny. Dále se postupuje dle odst. 4) tohoto článku. </w:t>
      </w:r>
      <w:r w:rsidRPr="00663980">
        <w:rPr>
          <w:sz w:val="18"/>
        </w:rPr>
        <w:t xml:space="preserve">V podmínkách </w:t>
      </w:r>
      <w:r w:rsidRPr="00663980">
        <w:rPr>
          <w:bCs/>
          <w:sz w:val="18"/>
          <w:szCs w:val="18"/>
        </w:rPr>
        <w:t xml:space="preserve">VVŘ </w:t>
      </w:r>
      <w:r w:rsidRPr="00663980">
        <w:rPr>
          <w:sz w:val="18"/>
        </w:rPr>
        <w:t xml:space="preserve">může být stanovena možnost prodávajícího nevyhlásit vítěze </w:t>
      </w:r>
      <w:r w:rsidRPr="00663980">
        <w:rPr>
          <w:bCs/>
          <w:sz w:val="18"/>
          <w:szCs w:val="18"/>
        </w:rPr>
        <w:t xml:space="preserve">VVŘ </w:t>
      </w:r>
      <w:r w:rsidRPr="00663980">
        <w:rPr>
          <w:sz w:val="18"/>
        </w:rPr>
        <w:t xml:space="preserve">bez udání důvodů. Provozovatel výslovně upozorňuje, že nezaručuje ani splnění jakéhokoliv závazku prodávajícího k uzavření kupní smlouvy, a to i v případě, že bude vítěz </w:t>
      </w:r>
      <w:r w:rsidRPr="00663980">
        <w:rPr>
          <w:bCs/>
          <w:sz w:val="18"/>
          <w:szCs w:val="18"/>
        </w:rPr>
        <w:t xml:space="preserve">VVŘ </w:t>
      </w:r>
      <w:r w:rsidRPr="00663980">
        <w:rPr>
          <w:sz w:val="18"/>
        </w:rPr>
        <w:t xml:space="preserve">vyhlášen, přestože by tuto povinnost prodávající měl, a provozovatel se tedy nezavazuje, že prodávající splní takovou svoji případnou povinnost, ve smyslu § 1769 Občanského zákoníku.  </w:t>
      </w:r>
    </w:p>
    <w:p w14:paraId="37518CFA" w14:textId="77777777" w:rsidR="003E4F58" w:rsidRPr="00663980" w:rsidRDefault="003E4F58" w:rsidP="003E4F58">
      <w:pPr>
        <w:widowControl w:val="0"/>
        <w:shd w:val="clear" w:color="auto" w:fill="FFFFFF"/>
        <w:ind w:left="357"/>
        <w:jc w:val="both"/>
        <w:rPr>
          <w:bCs/>
          <w:color w:val="000000"/>
          <w:sz w:val="18"/>
          <w:szCs w:val="18"/>
        </w:rPr>
      </w:pPr>
    </w:p>
    <w:p w14:paraId="4E9A2BFC" w14:textId="77777777" w:rsidR="003E4F58" w:rsidRPr="00663980" w:rsidRDefault="003E4F58" w:rsidP="003E4F58">
      <w:pPr>
        <w:widowControl w:val="0"/>
        <w:numPr>
          <w:ilvl w:val="0"/>
          <w:numId w:val="10"/>
        </w:numPr>
        <w:shd w:val="clear" w:color="auto" w:fill="FFFFFF"/>
        <w:jc w:val="both"/>
        <w:rPr>
          <w:bCs/>
          <w:sz w:val="18"/>
          <w:szCs w:val="18"/>
        </w:rPr>
      </w:pPr>
      <w:r w:rsidRPr="00663980">
        <w:rPr>
          <w:bCs/>
          <w:sz w:val="18"/>
          <w:szCs w:val="18"/>
        </w:rPr>
        <w:t>Podmínkami 1. (prvního) kola jsou:</w:t>
      </w:r>
    </w:p>
    <w:p w14:paraId="0B96423C" w14:textId="77777777" w:rsidR="003E4F58" w:rsidRPr="00663980" w:rsidRDefault="003E4F58" w:rsidP="003E4F58">
      <w:pPr>
        <w:widowControl w:val="0"/>
        <w:shd w:val="clear" w:color="auto" w:fill="FFFFFF"/>
        <w:jc w:val="both"/>
        <w:rPr>
          <w:bCs/>
          <w:sz w:val="18"/>
          <w:szCs w:val="18"/>
        </w:rPr>
      </w:pPr>
    </w:p>
    <w:p w14:paraId="1E77A98D" w14:textId="77777777" w:rsidR="003E4F58" w:rsidRPr="00663980" w:rsidRDefault="003E4F58" w:rsidP="003E4F58">
      <w:pPr>
        <w:widowControl w:val="0"/>
        <w:numPr>
          <w:ilvl w:val="1"/>
          <w:numId w:val="10"/>
        </w:numPr>
        <w:shd w:val="clear" w:color="auto" w:fill="FFFFFF"/>
        <w:jc w:val="both"/>
        <w:rPr>
          <w:bCs/>
          <w:sz w:val="18"/>
          <w:szCs w:val="18"/>
        </w:rPr>
      </w:pPr>
      <w:r w:rsidRPr="00663980">
        <w:rPr>
          <w:bCs/>
          <w:sz w:val="18"/>
          <w:szCs w:val="18"/>
        </w:rPr>
        <w:t>seznámení se s prováděcí dokumentací pro příslušné VVŘ v sekcích (oddílech), ve kterých se uveřejňuje prováděcí dokumentace příslušného VVŘ (viz čl. II. odst. 5) těchto podmínek). Zobrazením prováděcí dokumentace uživateli v systému u příslušného VVŘ se má za to, že prováděcí dokumentace byla zpřístupněna tomuto uživateli a tento svou účastí ve VVŘ potvrzuje, že se s prováděcí dokumentací seznámil.</w:t>
      </w:r>
    </w:p>
    <w:p w14:paraId="6FB05113" w14:textId="77777777" w:rsidR="003E4F58" w:rsidRPr="00663980" w:rsidRDefault="003E4F58" w:rsidP="003E4F58">
      <w:pPr>
        <w:widowControl w:val="0"/>
        <w:shd w:val="clear" w:color="auto" w:fill="FFFFFF"/>
        <w:ind w:left="708"/>
        <w:jc w:val="both"/>
        <w:rPr>
          <w:bCs/>
          <w:sz w:val="18"/>
          <w:szCs w:val="18"/>
        </w:rPr>
      </w:pPr>
    </w:p>
    <w:p w14:paraId="5A233159" w14:textId="77777777" w:rsidR="003E4F58" w:rsidRPr="00663980" w:rsidRDefault="003E4F58" w:rsidP="003E4F58">
      <w:pPr>
        <w:widowControl w:val="0"/>
        <w:numPr>
          <w:ilvl w:val="1"/>
          <w:numId w:val="10"/>
        </w:numPr>
        <w:shd w:val="clear" w:color="auto" w:fill="FFFFFF"/>
        <w:jc w:val="both"/>
        <w:rPr>
          <w:bCs/>
          <w:sz w:val="18"/>
          <w:szCs w:val="18"/>
        </w:rPr>
      </w:pPr>
      <w:r w:rsidRPr="00663980">
        <w:rPr>
          <w:bCs/>
          <w:sz w:val="18"/>
          <w:szCs w:val="18"/>
        </w:rPr>
        <w:t>akceptace vzoru kupní smlouvy, pokud je u konkrétního VVŘ požadováno uzavření kupní smlouvy ve znění zveřejněného vzoru kupní smlouvy. Vzor kupní smlouvy je součástí prováděcí dokumentace a uživatel svou účastí ve VVŘ vyslovuje souhlas s tímto vzorem kupní smlouvy.</w:t>
      </w:r>
    </w:p>
    <w:p w14:paraId="13290F75" w14:textId="77777777" w:rsidR="003E4F58" w:rsidRPr="00663980" w:rsidRDefault="003E4F58" w:rsidP="003E4F58">
      <w:pPr>
        <w:widowControl w:val="0"/>
        <w:shd w:val="clear" w:color="auto" w:fill="FFFFFF"/>
        <w:jc w:val="both"/>
        <w:rPr>
          <w:bCs/>
          <w:sz w:val="18"/>
          <w:szCs w:val="18"/>
        </w:rPr>
      </w:pPr>
    </w:p>
    <w:p w14:paraId="2942B31A" w14:textId="77777777" w:rsidR="003E4F58" w:rsidRPr="00663980" w:rsidRDefault="003E4F58" w:rsidP="003E4F58">
      <w:pPr>
        <w:widowControl w:val="0"/>
        <w:numPr>
          <w:ilvl w:val="1"/>
          <w:numId w:val="10"/>
        </w:numPr>
        <w:shd w:val="clear" w:color="auto" w:fill="FFFFFF"/>
        <w:jc w:val="both"/>
        <w:rPr>
          <w:bCs/>
          <w:sz w:val="18"/>
          <w:szCs w:val="18"/>
        </w:rPr>
      </w:pPr>
      <w:r w:rsidRPr="00663980">
        <w:rPr>
          <w:bCs/>
          <w:sz w:val="18"/>
          <w:szCs w:val="18"/>
        </w:rPr>
        <w:t>složení kauce v souladu s čl. III. těchto podmínek, je-li pro dané VVŘ kauce požadována.</w:t>
      </w:r>
    </w:p>
    <w:p w14:paraId="7EDDBDBD" w14:textId="77777777" w:rsidR="003E4F58" w:rsidRPr="00663980" w:rsidRDefault="003E4F58" w:rsidP="003E4F58">
      <w:pPr>
        <w:widowControl w:val="0"/>
        <w:shd w:val="clear" w:color="auto" w:fill="FFFFFF"/>
        <w:jc w:val="both"/>
        <w:rPr>
          <w:bCs/>
          <w:sz w:val="18"/>
          <w:szCs w:val="18"/>
        </w:rPr>
      </w:pPr>
    </w:p>
    <w:p w14:paraId="1BC4FEF0" w14:textId="77777777" w:rsidR="003E4F58" w:rsidRPr="00663980" w:rsidRDefault="003E4F58" w:rsidP="003E4F58">
      <w:pPr>
        <w:widowControl w:val="0"/>
        <w:numPr>
          <w:ilvl w:val="0"/>
          <w:numId w:val="10"/>
        </w:numPr>
        <w:shd w:val="clear" w:color="auto" w:fill="FFFFFF"/>
        <w:jc w:val="both"/>
        <w:rPr>
          <w:bCs/>
          <w:color w:val="000000"/>
          <w:sz w:val="18"/>
          <w:szCs w:val="18"/>
        </w:rPr>
      </w:pPr>
      <w:r w:rsidRPr="00663980">
        <w:rPr>
          <w:bCs/>
          <w:color w:val="000000"/>
          <w:sz w:val="18"/>
          <w:szCs w:val="18"/>
        </w:rPr>
        <w:t xml:space="preserve">Průběh 2. </w:t>
      </w:r>
      <w:r w:rsidRPr="00663980">
        <w:rPr>
          <w:bCs/>
          <w:sz w:val="18"/>
          <w:szCs w:val="18"/>
        </w:rPr>
        <w:t>(druhého) kola:</w:t>
      </w:r>
      <w:r w:rsidRPr="00663980">
        <w:rPr>
          <w:bCs/>
          <w:color w:val="000000"/>
          <w:sz w:val="18"/>
          <w:szCs w:val="18"/>
        </w:rPr>
        <w:t xml:space="preserve"> </w:t>
      </w:r>
    </w:p>
    <w:p w14:paraId="6F74F9A7"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účastníky 2. kola mohou být pouze ti z </w:t>
      </w:r>
      <w:proofErr w:type="gramStart"/>
      <w:r w:rsidRPr="00663980">
        <w:rPr>
          <w:bCs/>
          <w:sz w:val="18"/>
          <w:szCs w:val="18"/>
        </w:rPr>
        <w:t>účastníků - kupujících</w:t>
      </w:r>
      <w:proofErr w:type="gramEnd"/>
      <w:r w:rsidRPr="00663980">
        <w:rPr>
          <w:bCs/>
          <w:sz w:val="18"/>
          <w:szCs w:val="18"/>
        </w:rPr>
        <w:t xml:space="preserve">, kteří splnili podmínky 1. kola VVŘ. </w:t>
      </w:r>
    </w:p>
    <w:p w14:paraId="759A6BE8"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v rámci 2. kola, jehož termín je předem znám, činí účastníci své návrhy kupní ceny za Předmět VVŘ, a to buď elektronicky prostřednictvím systému, nebo doručením písemného návrhu v zapečetěné obálce. Volba způsobu předložení návrhu je plně na účastníkovi. V některých případech může být podání návrhu kupní ceny omezeno dle čl. II. odst. 4) písm. i) těchto podmínek</w:t>
      </w:r>
      <w:r w:rsidRPr="00663980">
        <w:rPr>
          <w:sz w:val="18"/>
        </w:rPr>
        <w:t xml:space="preserve"> </w:t>
      </w:r>
      <w:r w:rsidRPr="00663980">
        <w:rPr>
          <w:bCs/>
          <w:sz w:val="18"/>
          <w:szCs w:val="18"/>
        </w:rPr>
        <w:t>pouze na jeden ze způsobů shora uvedených.</w:t>
      </w:r>
    </w:p>
    <w:p w14:paraId="402AA761"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elektronický návrh ceny prostřednictvím systému může účastník činit kdykoliv po splnění podmínek 1. kola, nejpozději však do data a času zveřejněného v systému jako „čas předložení návrhů 2. kola do“.</w:t>
      </w:r>
    </w:p>
    <w:p w14:paraId="3F641712"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písemný návrh ceny (tedy nikoliv elektronicky prostřednictvím systému) musí být proveden pouze na stanoveném formuláři a musí být opatřen podpisem účastníka. Formulář pro předložení návrhu je součástí prováděcí dokumentace příslušného VVŘ.</w:t>
      </w:r>
    </w:p>
    <w:p w14:paraId="7DD5D76A"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písemný návrh ceny musí být učiněn v obálce zapečetěné proti násilnému nebo náhodnému otevření. Obálka musí být označena slovy:</w:t>
      </w:r>
    </w:p>
    <w:p w14:paraId="0FB60176" w14:textId="77777777" w:rsidR="003E4F58" w:rsidRPr="00663980" w:rsidRDefault="003E4F58" w:rsidP="003E4F58">
      <w:pPr>
        <w:widowControl w:val="0"/>
        <w:shd w:val="clear" w:color="auto" w:fill="FFFFFF"/>
        <w:spacing w:before="60"/>
        <w:ind w:left="708"/>
        <w:jc w:val="both"/>
        <w:rPr>
          <w:bCs/>
          <w:sz w:val="18"/>
          <w:szCs w:val="18"/>
        </w:rPr>
      </w:pPr>
      <w:r w:rsidRPr="00663980">
        <w:rPr>
          <w:bCs/>
          <w:sz w:val="18"/>
          <w:szCs w:val="18"/>
        </w:rPr>
        <w:t>NEOTEVÍRAT – NÁVRH CENY PRO VÝBĚROVÉ VÍCEKOLOVÉ ŘÍZENÍ ČÍSLO …………… (s uvedením čísla VVŘ dle systému).</w:t>
      </w:r>
    </w:p>
    <w:p w14:paraId="5462BA66"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 xml:space="preserve">písemný návrh ceny je účastník povinen doručit na místo k tomu určené, které je zveřejněno v systému u příslušného VVŘ jako „místo předložení návrhu“, a to pouze v den zveřejněný v systému u příslušného VVŘ jako „čas předložení návrhu 2. kola do“ a pouze v časovém úseku </w:t>
      </w:r>
      <w:proofErr w:type="gramStart"/>
      <w:r w:rsidRPr="00663980">
        <w:rPr>
          <w:bCs/>
          <w:sz w:val="18"/>
          <w:szCs w:val="18"/>
        </w:rPr>
        <w:t>30-ti</w:t>
      </w:r>
      <w:proofErr w:type="gramEnd"/>
      <w:r w:rsidRPr="00663980">
        <w:rPr>
          <w:bCs/>
          <w:sz w:val="18"/>
          <w:szCs w:val="18"/>
        </w:rPr>
        <w:t xml:space="preserve"> minut bezprostředně předcházejících nejzazšímu času pro předložení návrhů, který je zveřejněn v systému u příslušného VVŘ jako „čas předložení návrhu 2. kola do“.</w:t>
      </w:r>
    </w:p>
    <w:p w14:paraId="6A95AD2C"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 xml:space="preserve">pokud je ve VVŘ stanovena Požadovaná minimální kupní cena, pak musí být návrh ceny ve stejné výši nebo vyšší nežli tato stanovená Požadovaná minimální kupní cena. </w:t>
      </w:r>
    </w:p>
    <w:p w14:paraId="0B217430"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color w:val="000000"/>
          <w:sz w:val="18"/>
          <w:szCs w:val="18"/>
        </w:rPr>
        <w:t xml:space="preserve">po uplynutí času pro předložení návrhu 2. kola zasedá hodnotící komise </w:t>
      </w:r>
      <w:r w:rsidRPr="00663980">
        <w:rPr>
          <w:bCs/>
          <w:sz w:val="18"/>
          <w:szCs w:val="18"/>
        </w:rPr>
        <w:t>ustanovená si ze strany prodávajícího, která vyhodnotí všechny řádně předložené návrhy. K návrhům předloženým v rozporu s těmito obchodními podmínkami nemusí být přihlíženo. Účastník, který předložil nejvyšší návrh, může být vyhlášen vítězem VVŘ se všemi právy a povinnostmi z toho vyplývajícími.</w:t>
      </w:r>
    </w:p>
    <w:p w14:paraId="1D730AF0"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V případě, že stejný účastník podá dva různé návrhy ceny (písemný návrh i elektronicky v systému), považuje se za platný podaný návrh ten, který obsahuje vyšší cenu. Jsou-li oba návrhy ceny ve stejné výši, pak platí návrh podaný elektronicky v systému.</w:t>
      </w:r>
    </w:p>
    <w:p w14:paraId="61776730" w14:textId="77777777" w:rsidR="003E4F58" w:rsidRPr="00663980" w:rsidRDefault="003E4F58" w:rsidP="003E4F58">
      <w:pPr>
        <w:widowControl w:val="0"/>
        <w:numPr>
          <w:ilvl w:val="1"/>
          <w:numId w:val="10"/>
        </w:numPr>
        <w:shd w:val="clear" w:color="auto" w:fill="FFFFFF"/>
        <w:tabs>
          <w:tab w:val="num" w:pos="851"/>
        </w:tabs>
        <w:spacing w:before="60"/>
        <w:jc w:val="both"/>
        <w:rPr>
          <w:bCs/>
          <w:sz w:val="18"/>
          <w:szCs w:val="18"/>
        </w:rPr>
      </w:pPr>
      <w:r w:rsidRPr="00663980">
        <w:rPr>
          <w:bCs/>
          <w:sz w:val="18"/>
          <w:szCs w:val="18"/>
        </w:rPr>
        <w:t xml:space="preserve">V případě, že více účastníků podá návrhy kupní ceny ve shodné výši, a tyto budou zároveň nejvyšší, může hodnotící komise (a tedy prodávající) tyto účastníky vyzvat k účasti v dodatečné samostatné Uzavřené aukci v systému rovněž přístupné, nebo o vítězi VVŘ rozhodnout losem. Při postupu prostřednictvím Uzavřené aukce bude Nejnižší cena pro Uzavřenou aukci stanovena ve výši nejvyšších návrhů vzešlých z VVŘ.  </w:t>
      </w:r>
    </w:p>
    <w:p w14:paraId="3CBE79A6"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Vítězství ve VVŘ (nevyužije-li prodávající možnosti nevyhlásit vítěze VVŘ, pokud takovou možnost podmínky VVŘ stanovují)</w:t>
      </w:r>
      <w:r w:rsidRPr="00663980">
        <w:rPr>
          <w:sz w:val="18"/>
        </w:rPr>
        <w:t xml:space="preserve"> </w:t>
      </w:r>
      <w:r w:rsidRPr="00663980">
        <w:rPr>
          <w:bCs/>
          <w:sz w:val="18"/>
          <w:szCs w:val="18"/>
        </w:rPr>
        <w:t>bude vítězi oznámeno prostřednictvím elektronické pošty na adresu uvedenou při registraci. Obdobně bude oznámeno účastníkovi 2. (druhého) kola, který učinil nejvyšší návrh kupní ceny v 2. (druhém) kole VVŘ, že hodnotící komise po 2. (druhém) kole výslovně učiní závěr (a prodávající takové potvrdí, jako konečný závěr prodávajícího), že nebude vyhlášen žádný vítěz VVŘ ze strany prodávajícího, či kdy není ani ve lhůtě 60-ti dnů po datu (dni) zveřejněném v systému u údaje „čas předložení návrhů 2. kola do“ výslovně učiněn ze strany prodávajícího (primárně v návaznosti na závěr hodnotící komise) žádný konkrétní závěr k vítězství ve VVŘ (ani formou výslovného vyhlášení vítěze VVŘ, ani výslovného nevyhlášení vítěze VVŘ), což rovněž znamená, že nebude vyhlášen žádný vítěz VVŘ ze strany prodávajícího.</w:t>
      </w:r>
    </w:p>
    <w:p w14:paraId="724DADA4" w14:textId="77777777" w:rsidR="003E4F58" w:rsidRPr="00663980" w:rsidRDefault="003E4F58" w:rsidP="003E4F58">
      <w:pPr>
        <w:ind w:left="708"/>
        <w:rPr>
          <w:bCs/>
          <w:color w:val="000000"/>
          <w:sz w:val="18"/>
          <w:szCs w:val="18"/>
        </w:rPr>
      </w:pPr>
    </w:p>
    <w:p w14:paraId="290B72B4" w14:textId="77777777" w:rsidR="003E4F58" w:rsidRPr="00663980" w:rsidRDefault="003E4F58" w:rsidP="003E4F58">
      <w:pPr>
        <w:widowControl w:val="0"/>
        <w:numPr>
          <w:ilvl w:val="0"/>
          <w:numId w:val="10"/>
        </w:numPr>
        <w:shd w:val="clear" w:color="auto" w:fill="FFFFFF"/>
        <w:jc w:val="both"/>
        <w:rPr>
          <w:bCs/>
          <w:sz w:val="18"/>
          <w:szCs w:val="18"/>
        </w:rPr>
      </w:pPr>
      <w:r w:rsidRPr="00663980">
        <w:rPr>
          <w:bCs/>
          <w:sz w:val="18"/>
          <w:szCs w:val="18"/>
        </w:rPr>
        <w:t xml:space="preserve">Průběh 3. (třetího) kola: </w:t>
      </w:r>
    </w:p>
    <w:p w14:paraId="373C1C43" w14:textId="77777777" w:rsidR="003E4F58" w:rsidRPr="00663980" w:rsidRDefault="003E4F58" w:rsidP="003E4F58">
      <w:pPr>
        <w:widowControl w:val="0"/>
        <w:shd w:val="clear" w:color="auto" w:fill="FFFFFF"/>
        <w:jc w:val="both"/>
        <w:rPr>
          <w:bCs/>
          <w:sz w:val="18"/>
          <w:szCs w:val="18"/>
        </w:rPr>
      </w:pPr>
    </w:p>
    <w:p w14:paraId="18150B03" w14:textId="77777777" w:rsidR="003E4F58" w:rsidRPr="00663980" w:rsidRDefault="003E4F58" w:rsidP="003E4F58">
      <w:pPr>
        <w:widowControl w:val="0"/>
        <w:numPr>
          <w:ilvl w:val="1"/>
          <w:numId w:val="10"/>
        </w:numPr>
        <w:shd w:val="clear" w:color="auto" w:fill="FFFFFF"/>
        <w:jc w:val="both"/>
        <w:rPr>
          <w:bCs/>
          <w:sz w:val="18"/>
          <w:szCs w:val="18"/>
        </w:rPr>
      </w:pPr>
      <w:r w:rsidRPr="00663980">
        <w:rPr>
          <w:bCs/>
          <w:sz w:val="18"/>
          <w:szCs w:val="18"/>
        </w:rPr>
        <w:t xml:space="preserve">Informace o tom, že u daného VVŘ bude pořádáno 3. kolo (podání finálních nabídek), bude zveřejněna v systému (jen v takovém případě se jedná o VVŘ ve formě Výběrového řízení – 3 kola). </w:t>
      </w:r>
    </w:p>
    <w:p w14:paraId="7A542F4E" w14:textId="77777777" w:rsidR="003E4F58" w:rsidRPr="00663980" w:rsidRDefault="003E4F58" w:rsidP="003E4F58">
      <w:pPr>
        <w:widowControl w:val="0"/>
        <w:shd w:val="clear" w:color="auto" w:fill="FFFFFF"/>
        <w:jc w:val="both"/>
        <w:rPr>
          <w:bCs/>
          <w:sz w:val="18"/>
          <w:szCs w:val="18"/>
        </w:rPr>
      </w:pPr>
    </w:p>
    <w:p w14:paraId="0AA7AC8A" w14:textId="77777777" w:rsidR="003E4F58" w:rsidRPr="00663980" w:rsidRDefault="003E4F58" w:rsidP="003E4F58">
      <w:pPr>
        <w:widowControl w:val="0"/>
        <w:numPr>
          <w:ilvl w:val="1"/>
          <w:numId w:val="10"/>
        </w:numPr>
        <w:shd w:val="clear" w:color="auto" w:fill="FFFFFF"/>
        <w:jc w:val="both"/>
        <w:rPr>
          <w:bCs/>
          <w:sz w:val="18"/>
          <w:szCs w:val="18"/>
        </w:rPr>
      </w:pPr>
      <w:r w:rsidRPr="00663980">
        <w:rPr>
          <w:bCs/>
          <w:sz w:val="18"/>
          <w:szCs w:val="18"/>
        </w:rPr>
        <w:t xml:space="preserve">Účastníky 3. kola mohou být pouze ti účastníci, kteří splnili podmínky 1. a 2. kola VVŘ. </w:t>
      </w:r>
    </w:p>
    <w:p w14:paraId="5D92DE82" w14:textId="77777777" w:rsidR="003E4F58" w:rsidRPr="00663980" w:rsidRDefault="003E4F58" w:rsidP="003E4F58">
      <w:pPr>
        <w:widowControl w:val="0"/>
        <w:shd w:val="clear" w:color="auto" w:fill="FFFFFF"/>
        <w:jc w:val="both"/>
        <w:rPr>
          <w:bCs/>
          <w:sz w:val="18"/>
          <w:szCs w:val="18"/>
        </w:rPr>
      </w:pPr>
    </w:p>
    <w:p w14:paraId="666EF9CA" w14:textId="77777777" w:rsidR="003E4F58" w:rsidRPr="00663980" w:rsidRDefault="003E4F58" w:rsidP="003E4F58">
      <w:pPr>
        <w:widowControl w:val="0"/>
        <w:numPr>
          <w:ilvl w:val="1"/>
          <w:numId w:val="10"/>
        </w:numPr>
        <w:shd w:val="clear" w:color="auto" w:fill="FFFFFF"/>
        <w:jc w:val="both"/>
        <w:rPr>
          <w:bCs/>
          <w:color w:val="000000"/>
          <w:sz w:val="18"/>
          <w:szCs w:val="18"/>
        </w:rPr>
      </w:pPr>
      <w:r w:rsidRPr="00663980">
        <w:rPr>
          <w:bCs/>
          <w:color w:val="000000"/>
          <w:sz w:val="18"/>
          <w:szCs w:val="18"/>
        </w:rPr>
        <w:t xml:space="preserve">Po skončení 2. kola bude v systému oznámena nejvyšší nabídka učiněná v rámci 2. kola. </w:t>
      </w:r>
    </w:p>
    <w:p w14:paraId="4A71AF0C" w14:textId="77777777" w:rsidR="003E4F58" w:rsidRPr="00663980" w:rsidRDefault="003E4F58" w:rsidP="003E4F58">
      <w:pPr>
        <w:widowControl w:val="0"/>
        <w:shd w:val="clear" w:color="auto" w:fill="FFFFFF"/>
        <w:jc w:val="both"/>
        <w:rPr>
          <w:bCs/>
          <w:color w:val="000000"/>
          <w:sz w:val="18"/>
          <w:szCs w:val="18"/>
        </w:rPr>
      </w:pPr>
    </w:p>
    <w:p w14:paraId="06553216" w14:textId="77777777" w:rsidR="003E4F58" w:rsidRPr="00663980" w:rsidRDefault="003E4F58" w:rsidP="003E4F58">
      <w:pPr>
        <w:numPr>
          <w:ilvl w:val="1"/>
          <w:numId w:val="10"/>
        </w:numPr>
        <w:jc w:val="both"/>
        <w:rPr>
          <w:sz w:val="18"/>
          <w:szCs w:val="18"/>
          <w:lang w:val="x-none"/>
        </w:rPr>
      </w:pPr>
      <w:r w:rsidRPr="00663980">
        <w:rPr>
          <w:sz w:val="18"/>
          <w:szCs w:val="18"/>
        </w:rPr>
        <w:lastRenderedPageBreak/>
        <w:t>Účastníci</w:t>
      </w:r>
      <w:r w:rsidRPr="00663980">
        <w:rPr>
          <w:sz w:val="18"/>
          <w:szCs w:val="18"/>
          <w:lang w:val="x-none"/>
        </w:rPr>
        <w:t xml:space="preserve">, jejichž nabídky se ve 2. kole umístily na prvním, druhém a třetím místě, </w:t>
      </w:r>
      <w:r w:rsidRPr="00663980">
        <w:rPr>
          <w:sz w:val="18"/>
          <w:szCs w:val="18"/>
        </w:rPr>
        <w:t>případně i na dalších místech, v rozsahu, který si stanoví dle své svobodné vůle prodávajícího,</w:t>
      </w:r>
      <w:r w:rsidRPr="00663980">
        <w:rPr>
          <w:color w:val="00B050"/>
          <w:sz w:val="18"/>
          <w:szCs w:val="18"/>
        </w:rPr>
        <w:t xml:space="preserve"> </w:t>
      </w:r>
      <w:r w:rsidRPr="00663980">
        <w:rPr>
          <w:sz w:val="18"/>
          <w:szCs w:val="18"/>
        </w:rPr>
        <w:t xml:space="preserve">pokud je to v podmínkách VVŘ vymezeno, </w:t>
      </w:r>
      <w:r w:rsidRPr="00663980">
        <w:rPr>
          <w:sz w:val="18"/>
          <w:szCs w:val="18"/>
          <w:lang w:val="x-none"/>
        </w:rPr>
        <w:t xml:space="preserve">budou vyzváni k předložení finální nabídky, a to bezprostředně po vyhodnocení nabídek předložených v rámci 2. kola </w:t>
      </w:r>
      <w:r w:rsidRPr="00663980">
        <w:rPr>
          <w:sz w:val="18"/>
          <w:szCs w:val="18"/>
        </w:rPr>
        <w:t>V</w:t>
      </w:r>
      <w:proofErr w:type="spellStart"/>
      <w:r w:rsidRPr="00663980">
        <w:rPr>
          <w:sz w:val="18"/>
          <w:szCs w:val="18"/>
          <w:lang w:val="x-none"/>
        </w:rPr>
        <w:t>ýběrového</w:t>
      </w:r>
      <w:proofErr w:type="spellEnd"/>
      <w:r w:rsidRPr="00663980">
        <w:rPr>
          <w:sz w:val="18"/>
          <w:szCs w:val="18"/>
          <w:lang w:val="x-none"/>
        </w:rPr>
        <w:t xml:space="preserve"> </w:t>
      </w:r>
      <w:proofErr w:type="spellStart"/>
      <w:r w:rsidRPr="00663980">
        <w:rPr>
          <w:sz w:val="18"/>
          <w:szCs w:val="18"/>
        </w:rPr>
        <w:t>vícekolového</w:t>
      </w:r>
      <w:proofErr w:type="spellEnd"/>
      <w:r w:rsidRPr="00663980">
        <w:rPr>
          <w:sz w:val="18"/>
          <w:szCs w:val="18"/>
        </w:rPr>
        <w:t xml:space="preserve"> </w:t>
      </w:r>
      <w:r w:rsidRPr="00663980">
        <w:rPr>
          <w:sz w:val="18"/>
          <w:szCs w:val="18"/>
          <w:lang w:val="x-none"/>
        </w:rPr>
        <w:t xml:space="preserve">řízení. Výzva k podání finální nabídky bude výše uvedeným zájemcům zaslána elektronicky prostřednictvím e-mailové adresy, kterou uvedli při registraci v systému. </w:t>
      </w:r>
    </w:p>
    <w:p w14:paraId="0D6F177D" w14:textId="77777777" w:rsidR="003E4F58" w:rsidRPr="00663980" w:rsidRDefault="003E4F58" w:rsidP="003E4F58">
      <w:pPr>
        <w:widowControl w:val="0"/>
        <w:shd w:val="clear" w:color="auto" w:fill="FFFFFF"/>
        <w:ind w:left="714"/>
        <w:jc w:val="both"/>
        <w:rPr>
          <w:bCs/>
          <w:color w:val="000000"/>
          <w:sz w:val="18"/>
          <w:szCs w:val="18"/>
        </w:rPr>
      </w:pPr>
    </w:p>
    <w:p w14:paraId="79E4D14D" w14:textId="77777777" w:rsidR="003E4F58" w:rsidRPr="00663980" w:rsidRDefault="003E4F58" w:rsidP="003E4F58">
      <w:pPr>
        <w:numPr>
          <w:ilvl w:val="1"/>
          <w:numId w:val="10"/>
        </w:numPr>
        <w:contextualSpacing/>
        <w:jc w:val="both"/>
        <w:rPr>
          <w:bCs/>
          <w:color w:val="000000"/>
          <w:sz w:val="18"/>
          <w:szCs w:val="18"/>
        </w:rPr>
      </w:pPr>
      <w:r w:rsidRPr="00663980">
        <w:rPr>
          <w:sz w:val="18"/>
          <w:szCs w:val="18"/>
        </w:rPr>
        <w:t>Finální nabídky budou výše uvedení zájemci činit elektronicky v systému na místě k tomu určeném a v čase uvedeném ve výzvě k předložení finální nabídky (</w:t>
      </w:r>
      <w:r w:rsidRPr="00663980">
        <w:rPr>
          <w:bCs/>
          <w:sz w:val="18"/>
          <w:szCs w:val="18"/>
        </w:rPr>
        <w:t>„čas předložení návrhů 3. kola do“)</w:t>
      </w:r>
      <w:r w:rsidRPr="00663980">
        <w:rPr>
          <w:sz w:val="18"/>
          <w:szCs w:val="18"/>
        </w:rPr>
        <w:t>.</w:t>
      </w:r>
    </w:p>
    <w:p w14:paraId="5A3E6E55" w14:textId="77777777" w:rsidR="003E4F58" w:rsidRPr="00663980" w:rsidRDefault="003E4F58" w:rsidP="003E4F58">
      <w:pPr>
        <w:ind w:left="708"/>
        <w:rPr>
          <w:sz w:val="18"/>
          <w:szCs w:val="18"/>
        </w:rPr>
      </w:pPr>
    </w:p>
    <w:p w14:paraId="281B9A5B" w14:textId="77777777" w:rsidR="003E4F58" w:rsidRPr="00663980" w:rsidRDefault="003E4F58" w:rsidP="003E4F58">
      <w:pPr>
        <w:numPr>
          <w:ilvl w:val="1"/>
          <w:numId w:val="10"/>
        </w:numPr>
        <w:jc w:val="both"/>
        <w:rPr>
          <w:sz w:val="18"/>
          <w:szCs w:val="18"/>
          <w:lang w:val="x-none"/>
        </w:rPr>
      </w:pPr>
      <w:r w:rsidRPr="00663980">
        <w:rPr>
          <w:sz w:val="18"/>
          <w:szCs w:val="18"/>
          <w:lang w:val="x-none"/>
        </w:rPr>
        <w:t xml:space="preserve">V případě, že </w:t>
      </w:r>
      <w:r w:rsidRPr="00663980">
        <w:rPr>
          <w:sz w:val="18"/>
          <w:szCs w:val="18"/>
        </w:rPr>
        <w:t>účastník, který k tomu byl vyzván</w:t>
      </w:r>
      <w:r w:rsidRPr="00663980">
        <w:rPr>
          <w:sz w:val="18"/>
          <w:szCs w:val="18"/>
          <w:lang w:val="x-none"/>
        </w:rPr>
        <w:t>, nepodá finální nabídku, anebo je jím podaná finální nabídka nižší</w:t>
      </w:r>
      <w:r w:rsidRPr="00663980">
        <w:rPr>
          <w:sz w:val="18"/>
          <w:szCs w:val="18"/>
        </w:rPr>
        <w:t>,</w:t>
      </w:r>
      <w:r w:rsidRPr="00663980">
        <w:rPr>
          <w:sz w:val="18"/>
          <w:szCs w:val="18"/>
          <w:lang w:val="x-none"/>
        </w:rPr>
        <w:t xml:space="preserve"> než </w:t>
      </w:r>
      <w:r w:rsidRPr="00663980">
        <w:rPr>
          <w:sz w:val="18"/>
          <w:szCs w:val="18"/>
        </w:rPr>
        <w:t xml:space="preserve">byl </w:t>
      </w:r>
      <w:r w:rsidRPr="00663980">
        <w:rPr>
          <w:sz w:val="18"/>
          <w:szCs w:val="18"/>
          <w:lang w:val="x-none"/>
        </w:rPr>
        <w:t>jeho návrh kupní ceny podaný ve 2. kole, je za finální nabídku považován jeho návrh kupní ceny učiněný  v rámci 2. kola.</w:t>
      </w:r>
    </w:p>
    <w:p w14:paraId="45FD68FA" w14:textId="77777777" w:rsidR="003E4F58" w:rsidRPr="00663980" w:rsidRDefault="003E4F58" w:rsidP="003E4F58">
      <w:pPr>
        <w:widowControl w:val="0"/>
        <w:shd w:val="clear" w:color="auto" w:fill="FFFFFF"/>
        <w:ind w:left="714"/>
        <w:jc w:val="both"/>
        <w:rPr>
          <w:bCs/>
          <w:color w:val="000000"/>
          <w:sz w:val="18"/>
          <w:szCs w:val="18"/>
        </w:rPr>
      </w:pPr>
    </w:p>
    <w:p w14:paraId="25B12972" w14:textId="77777777" w:rsidR="003E4F58" w:rsidRPr="00663980" w:rsidRDefault="003E4F58" w:rsidP="003E4F58">
      <w:pPr>
        <w:widowControl w:val="0"/>
        <w:numPr>
          <w:ilvl w:val="1"/>
          <w:numId w:val="10"/>
        </w:numPr>
        <w:shd w:val="clear" w:color="auto" w:fill="FFFFFF"/>
        <w:jc w:val="both"/>
        <w:rPr>
          <w:bCs/>
          <w:sz w:val="18"/>
          <w:szCs w:val="18"/>
        </w:rPr>
      </w:pPr>
      <w:r w:rsidRPr="00663980">
        <w:rPr>
          <w:bCs/>
          <w:color w:val="000000"/>
          <w:sz w:val="18"/>
          <w:szCs w:val="18"/>
        </w:rPr>
        <w:t xml:space="preserve">Po uplynutí času pro </w:t>
      </w:r>
      <w:r w:rsidRPr="00663980">
        <w:rPr>
          <w:bCs/>
          <w:sz w:val="18"/>
          <w:szCs w:val="18"/>
        </w:rPr>
        <w:t>předložení finálních nabídek v rámci 3. kola zasedá hodnotící komise ustanovená ze strany</w:t>
      </w:r>
      <w:r w:rsidRPr="00663980">
        <w:rPr>
          <w:bCs/>
          <w:color w:val="00B050"/>
          <w:sz w:val="18"/>
          <w:szCs w:val="18"/>
        </w:rPr>
        <w:t xml:space="preserve"> </w:t>
      </w:r>
      <w:r w:rsidRPr="00663980">
        <w:rPr>
          <w:bCs/>
          <w:sz w:val="18"/>
          <w:szCs w:val="18"/>
        </w:rPr>
        <w:t>prodávajícího, která vyhodnotí všechny předložené návrhy kupní ceny a finální nabídky. K návrhům předloženým v rozporu s těmito obchodními podmínkami nemusí být přihlíženo. Účastník, který předložil nejvyšší návrh či nabídku, může být vyhlášen vítězem VVŘ se všemi právy a povinnostmi z toho vyplývajícími.</w:t>
      </w:r>
    </w:p>
    <w:p w14:paraId="188FC01A" w14:textId="77777777" w:rsidR="003E4F58" w:rsidRPr="00663980" w:rsidRDefault="003E4F58" w:rsidP="003E4F58">
      <w:pPr>
        <w:ind w:left="708"/>
        <w:rPr>
          <w:bCs/>
          <w:sz w:val="18"/>
          <w:szCs w:val="18"/>
        </w:rPr>
      </w:pPr>
    </w:p>
    <w:p w14:paraId="5DC95613" w14:textId="77777777" w:rsidR="003E4F58" w:rsidRPr="00663980" w:rsidRDefault="003E4F58" w:rsidP="003E4F58">
      <w:pPr>
        <w:widowControl w:val="0"/>
        <w:numPr>
          <w:ilvl w:val="1"/>
          <w:numId w:val="10"/>
        </w:numPr>
        <w:shd w:val="clear" w:color="auto" w:fill="FFFFFF"/>
        <w:jc w:val="both"/>
        <w:rPr>
          <w:bCs/>
          <w:sz w:val="18"/>
          <w:szCs w:val="18"/>
        </w:rPr>
      </w:pPr>
      <w:r w:rsidRPr="00663980">
        <w:rPr>
          <w:bCs/>
          <w:color w:val="000000"/>
          <w:sz w:val="18"/>
          <w:szCs w:val="18"/>
        </w:rPr>
        <w:t xml:space="preserve">V případě, že více </w:t>
      </w:r>
      <w:r w:rsidRPr="00663980">
        <w:rPr>
          <w:bCs/>
          <w:sz w:val="18"/>
          <w:szCs w:val="18"/>
        </w:rPr>
        <w:t xml:space="preserve">účastníků </w:t>
      </w:r>
      <w:r w:rsidRPr="00663980">
        <w:rPr>
          <w:bCs/>
          <w:color w:val="000000"/>
          <w:sz w:val="18"/>
          <w:szCs w:val="18"/>
        </w:rPr>
        <w:t xml:space="preserve">podá finální nabídky ve shodné výši, zároveň nejvyšší, může hodnotící komise </w:t>
      </w:r>
      <w:r w:rsidRPr="00663980">
        <w:rPr>
          <w:bCs/>
          <w:sz w:val="18"/>
          <w:szCs w:val="18"/>
        </w:rPr>
        <w:t xml:space="preserve">(a tedy prodávající) tyto účastníky vyzvat </w:t>
      </w:r>
      <w:r w:rsidRPr="00663980">
        <w:rPr>
          <w:bCs/>
          <w:color w:val="000000"/>
          <w:sz w:val="18"/>
          <w:szCs w:val="18"/>
        </w:rPr>
        <w:t xml:space="preserve">k účasti </w:t>
      </w:r>
      <w:r w:rsidRPr="00663980">
        <w:rPr>
          <w:bCs/>
          <w:sz w:val="18"/>
          <w:szCs w:val="18"/>
        </w:rPr>
        <w:t>v dodatečné samostatné Uzavřené aukci v systému rovněž přístupné</w:t>
      </w:r>
      <w:r w:rsidRPr="00663980">
        <w:rPr>
          <w:bCs/>
          <w:color w:val="000000"/>
          <w:sz w:val="18"/>
          <w:szCs w:val="18"/>
        </w:rPr>
        <w:t>, nebo o vítězi</w:t>
      </w:r>
      <w:r w:rsidRPr="00663980">
        <w:rPr>
          <w:bCs/>
          <w:sz w:val="18"/>
          <w:szCs w:val="18"/>
        </w:rPr>
        <w:t xml:space="preserve"> VVŘ </w:t>
      </w:r>
      <w:r w:rsidRPr="00663980">
        <w:rPr>
          <w:bCs/>
          <w:color w:val="000000"/>
          <w:sz w:val="18"/>
          <w:szCs w:val="18"/>
        </w:rPr>
        <w:t xml:space="preserve">rozhodnout losem. Při postupu prostřednictvím </w:t>
      </w:r>
      <w:r w:rsidRPr="00663980">
        <w:rPr>
          <w:bCs/>
          <w:sz w:val="18"/>
          <w:szCs w:val="18"/>
        </w:rPr>
        <w:t xml:space="preserve">Uzavřené aukce </w:t>
      </w:r>
      <w:r w:rsidRPr="00663980">
        <w:rPr>
          <w:bCs/>
          <w:color w:val="000000"/>
          <w:sz w:val="18"/>
          <w:szCs w:val="18"/>
        </w:rPr>
        <w:t xml:space="preserve">bude </w:t>
      </w:r>
      <w:r w:rsidRPr="00663980">
        <w:rPr>
          <w:bCs/>
          <w:sz w:val="18"/>
          <w:szCs w:val="18"/>
        </w:rPr>
        <w:t>Nejnižší cena</w:t>
      </w:r>
      <w:r w:rsidRPr="00663980">
        <w:rPr>
          <w:bCs/>
          <w:color w:val="000000"/>
          <w:sz w:val="18"/>
          <w:szCs w:val="18"/>
        </w:rPr>
        <w:t xml:space="preserve"> </w:t>
      </w:r>
      <w:r w:rsidRPr="00663980">
        <w:rPr>
          <w:bCs/>
          <w:sz w:val="18"/>
          <w:szCs w:val="18"/>
        </w:rPr>
        <w:t xml:space="preserve">pro Uzavřenou aukci </w:t>
      </w:r>
      <w:r w:rsidRPr="00663980">
        <w:rPr>
          <w:bCs/>
          <w:color w:val="000000"/>
          <w:sz w:val="18"/>
          <w:szCs w:val="18"/>
        </w:rPr>
        <w:t xml:space="preserve">stanovena ve výši nejvyšších finálních nabídek </w:t>
      </w:r>
      <w:r w:rsidRPr="00663980">
        <w:rPr>
          <w:bCs/>
          <w:sz w:val="18"/>
          <w:szCs w:val="18"/>
        </w:rPr>
        <w:t xml:space="preserve">vzešlých z VVŘ.   </w:t>
      </w:r>
    </w:p>
    <w:p w14:paraId="0FF7EC53" w14:textId="77777777" w:rsidR="003E4F58" w:rsidRPr="00663980" w:rsidRDefault="003E4F58" w:rsidP="003E4F58">
      <w:pPr>
        <w:widowControl w:val="0"/>
        <w:shd w:val="clear" w:color="auto" w:fill="FFFFFF"/>
        <w:jc w:val="both"/>
        <w:rPr>
          <w:bCs/>
          <w:sz w:val="18"/>
          <w:szCs w:val="18"/>
        </w:rPr>
      </w:pPr>
    </w:p>
    <w:p w14:paraId="3531E254" w14:textId="77777777" w:rsidR="003E4F58" w:rsidRPr="00663980" w:rsidRDefault="003E4F58" w:rsidP="003E4F58">
      <w:pPr>
        <w:widowControl w:val="0"/>
        <w:numPr>
          <w:ilvl w:val="1"/>
          <w:numId w:val="10"/>
        </w:numPr>
        <w:shd w:val="clear" w:color="auto" w:fill="FFFFFF"/>
        <w:jc w:val="both"/>
        <w:rPr>
          <w:sz w:val="18"/>
        </w:rPr>
      </w:pPr>
      <w:r w:rsidRPr="00663980">
        <w:rPr>
          <w:bCs/>
          <w:sz w:val="18"/>
          <w:szCs w:val="18"/>
        </w:rPr>
        <w:t>Vítězství ve VVŘ (nevyužije-li prodávající možnosti nevyhlásit vítěze VVŘ, pokud takovou možnost podmínky VVŘ stanovují)</w:t>
      </w:r>
      <w:r w:rsidRPr="00663980">
        <w:rPr>
          <w:sz w:val="18"/>
        </w:rPr>
        <w:t xml:space="preserve"> </w:t>
      </w:r>
      <w:r w:rsidRPr="00663980">
        <w:rPr>
          <w:bCs/>
          <w:sz w:val="18"/>
          <w:szCs w:val="18"/>
        </w:rPr>
        <w:t xml:space="preserve">bude vítězi oznámeno </w:t>
      </w:r>
      <w:r w:rsidRPr="00663980">
        <w:rPr>
          <w:sz w:val="18"/>
        </w:rPr>
        <w:t xml:space="preserve">prostřednictvím elektronické pošty na adresu uvedenou při registraci. </w:t>
      </w:r>
      <w:r w:rsidRPr="00663980">
        <w:rPr>
          <w:bCs/>
          <w:sz w:val="18"/>
          <w:szCs w:val="18"/>
        </w:rPr>
        <w:t>Obdobně bude oznámeno účastníkovi 3. (třetího) kola s nejvyšší finální nabídkou pro 3. (třetí) kolo VVŘ, že hodnotící komise po 3. (třetím) kole výslovně učiní závěr (a prodávající takové potvrdí, jako konečný závěr prodávajícího), že nebude vyhlášen žádný vítěz VVŘ ze strany prodávajícího, či kdy není ani ve lhůtě 60-ti dnů po datu (dni) zveřejněném v systému u údaje „čas předložení návrhů 3. kola do“, výslovně učiněn ze strany prodávajícího (primárně v návaznosti na závěr hodnotící komise) žádný konkrétní závěr k vítězství ve VVŘ (ani formou výslovného vyhlášení vítěze VVŘ, ani výslovného nevyhlášení vítěze VVŘ), což rovněž znamená, že nebude vyhlášen žádný vítěz VVŘ ze strany prodávajícího.</w:t>
      </w:r>
    </w:p>
    <w:p w14:paraId="55C47081" w14:textId="77777777" w:rsidR="003E4F58" w:rsidRPr="00663980" w:rsidRDefault="003E4F58" w:rsidP="003E4F58">
      <w:pPr>
        <w:widowControl w:val="0"/>
        <w:shd w:val="clear" w:color="auto" w:fill="FFFFFF"/>
        <w:ind w:left="357"/>
        <w:jc w:val="both"/>
        <w:rPr>
          <w:sz w:val="18"/>
        </w:rPr>
      </w:pPr>
    </w:p>
    <w:p w14:paraId="6C1CE358" w14:textId="77777777" w:rsidR="003E4F58" w:rsidRPr="00663980" w:rsidRDefault="003E4F58" w:rsidP="003E4F58">
      <w:pPr>
        <w:widowControl w:val="0"/>
        <w:numPr>
          <w:ilvl w:val="0"/>
          <w:numId w:val="10"/>
        </w:numPr>
        <w:shd w:val="clear" w:color="auto" w:fill="FFFFFF"/>
        <w:jc w:val="both"/>
        <w:rPr>
          <w:b/>
          <w:bCs/>
          <w:sz w:val="18"/>
          <w:szCs w:val="18"/>
        </w:rPr>
      </w:pPr>
      <w:r w:rsidRPr="00663980">
        <w:rPr>
          <w:bCs/>
          <w:sz w:val="18"/>
          <w:szCs w:val="18"/>
        </w:rPr>
        <w:t>Místo 3. kola pak může být využito i postupu v rámci samostatné Uzavřené aukce jako dalšího procesu v systému rovněž přístupnému, kdy při takovém postupu a umožnění využití procesu tzv. Uzavřené aukce místo 3. kola bude Nejnižší cena pro Uzavřenou aukci stanovena ve výši nejvyšší nabídky z 2. kola VVŘ a účastníky budou ti</w:t>
      </w:r>
      <w:r w:rsidRPr="00663980">
        <w:rPr>
          <w:sz w:val="18"/>
          <w:szCs w:val="18"/>
        </w:rPr>
        <w:t>, jejichž nabídky se ve 2. kole umístily na prvním, druhém a třetím místě, případně i na dalších místech, v rozsahu, který si stanoví dle své svobodné vůle prodávající, pokud je to v podmínkách VVŘ vymezeno.</w:t>
      </w:r>
      <w:r w:rsidRPr="00663980">
        <w:rPr>
          <w:color w:val="FF0000"/>
          <w:sz w:val="18"/>
          <w:szCs w:val="18"/>
        </w:rPr>
        <w:t xml:space="preserve"> </w:t>
      </w:r>
    </w:p>
    <w:p w14:paraId="2B4AA90C" w14:textId="77777777" w:rsidR="003E4F58" w:rsidRPr="00663980" w:rsidRDefault="003E4F58" w:rsidP="003E4F58">
      <w:pPr>
        <w:widowControl w:val="0"/>
        <w:shd w:val="clear" w:color="auto" w:fill="FFFFFF"/>
        <w:jc w:val="both"/>
        <w:rPr>
          <w:b/>
          <w:bCs/>
          <w:sz w:val="18"/>
          <w:szCs w:val="18"/>
        </w:rPr>
      </w:pPr>
    </w:p>
    <w:p w14:paraId="6A43F16C" w14:textId="77777777" w:rsidR="003E4F58" w:rsidRPr="00663980" w:rsidRDefault="003E4F58" w:rsidP="003E4F58">
      <w:pPr>
        <w:widowControl w:val="0"/>
        <w:numPr>
          <w:ilvl w:val="0"/>
          <w:numId w:val="10"/>
        </w:numPr>
        <w:shd w:val="clear" w:color="auto" w:fill="FFFFFF"/>
        <w:jc w:val="both"/>
        <w:rPr>
          <w:b/>
          <w:bCs/>
          <w:sz w:val="18"/>
          <w:szCs w:val="18"/>
        </w:rPr>
      </w:pPr>
      <w:r w:rsidRPr="00663980">
        <w:rPr>
          <w:bCs/>
          <w:sz w:val="18"/>
          <w:szCs w:val="18"/>
        </w:rPr>
        <w:t>V případě, že u konkrétního VVŘ jsou v systému zveřejněny jiné podmínky VVŘ, nežli podmínky uvedené výše v odstavcích 1) až 5), či nějaká doplnění či jiné změny,</w:t>
      </w:r>
      <w:r w:rsidRPr="00663980">
        <w:rPr>
          <w:bCs/>
          <w:color w:val="00B050"/>
          <w:sz w:val="18"/>
          <w:szCs w:val="18"/>
        </w:rPr>
        <w:t xml:space="preserve"> </w:t>
      </w:r>
      <w:r w:rsidRPr="00663980">
        <w:rPr>
          <w:bCs/>
          <w:sz w:val="18"/>
          <w:szCs w:val="18"/>
        </w:rPr>
        <w:t>pak se toto konkrétní VVŘ řídí podmínkami uvedenými u takového konkrétního VVŘ, resp. takovými doplněními či jinými změnami, a podmínky uvedené výše v odstavcích 1) až 5) se pak na takové konkrétní VVŘ v takovém rozsahu, ve kterém se podmínky, či doplnění či jiné změny případně liší, nevztahují.</w:t>
      </w:r>
    </w:p>
    <w:p w14:paraId="4B91A1B0" w14:textId="77777777" w:rsidR="003E4F58" w:rsidRPr="00663980" w:rsidRDefault="003E4F58" w:rsidP="003E4F58">
      <w:pPr>
        <w:widowControl w:val="0"/>
        <w:shd w:val="clear" w:color="auto" w:fill="FFFFFF"/>
        <w:ind w:left="357"/>
        <w:jc w:val="both"/>
        <w:rPr>
          <w:b/>
          <w:bCs/>
          <w:color w:val="000000"/>
          <w:sz w:val="18"/>
          <w:szCs w:val="18"/>
        </w:rPr>
      </w:pPr>
    </w:p>
    <w:p w14:paraId="2CF4B488" w14:textId="77777777" w:rsidR="003E4F58" w:rsidRPr="00663980" w:rsidRDefault="003E4F58" w:rsidP="003E4F58">
      <w:pPr>
        <w:widowControl w:val="0"/>
        <w:shd w:val="clear" w:color="auto" w:fill="FFFFFF"/>
        <w:ind w:left="357"/>
        <w:jc w:val="both"/>
        <w:rPr>
          <w:b/>
          <w:sz w:val="18"/>
        </w:rPr>
      </w:pPr>
    </w:p>
    <w:p w14:paraId="42BE85D8" w14:textId="77777777" w:rsidR="003E4F58" w:rsidRPr="00663980" w:rsidRDefault="003E4F58" w:rsidP="003E4F58">
      <w:pPr>
        <w:widowControl w:val="0"/>
        <w:shd w:val="clear" w:color="auto" w:fill="FFFFFF"/>
        <w:jc w:val="center"/>
        <w:rPr>
          <w:b/>
          <w:bCs/>
          <w:sz w:val="18"/>
          <w:szCs w:val="18"/>
        </w:rPr>
      </w:pPr>
      <w:r w:rsidRPr="00663980">
        <w:rPr>
          <w:b/>
          <w:sz w:val="18"/>
        </w:rPr>
        <w:t xml:space="preserve">Článek V. – </w:t>
      </w:r>
      <w:r w:rsidRPr="00663980">
        <w:rPr>
          <w:b/>
          <w:bCs/>
          <w:sz w:val="18"/>
          <w:szCs w:val="18"/>
        </w:rPr>
        <w:t>Ukončení VVŘ</w:t>
      </w:r>
    </w:p>
    <w:p w14:paraId="22219167" w14:textId="77777777" w:rsidR="003E4F58" w:rsidRPr="00663980" w:rsidRDefault="003E4F58" w:rsidP="003E4F58">
      <w:pPr>
        <w:widowControl w:val="0"/>
        <w:shd w:val="clear" w:color="auto" w:fill="FFFFFF"/>
        <w:jc w:val="center"/>
        <w:rPr>
          <w:bCs/>
          <w:sz w:val="18"/>
          <w:szCs w:val="18"/>
        </w:rPr>
      </w:pPr>
    </w:p>
    <w:p w14:paraId="7CD3DF67" w14:textId="77777777" w:rsidR="003E4F58" w:rsidRPr="00663980" w:rsidRDefault="003E4F58" w:rsidP="003E4F58">
      <w:pPr>
        <w:widowControl w:val="0"/>
        <w:numPr>
          <w:ilvl w:val="0"/>
          <w:numId w:val="11"/>
        </w:numPr>
        <w:shd w:val="clear" w:color="auto" w:fill="FFFFFF"/>
        <w:rPr>
          <w:bCs/>
          <w:sz w:val="18"/>
          <w:szCs w:val="18"/>
        </w:rPr>
      </w:pPr>
      <w:r w:rsidRPr="00663980">
        <w:rPr>
          <w:bCs/>
          <w:sz w:val="18"/>
          <w:szCs w:val="18"/>
        </w:rPr>
        <w:t>VVŘ končí (skončí):</w:t>
      </w:r>
    </w:p>
    <w:p w14:paraId="672E5B17" w14:textId="77777777" w:rsidR="003E4F58" w:rsidRPr="00663980" w:rsidRDefault="003E4F58" w:rsidP="003E4F58">
      <w:pPr>
        <w:widowControl w:val="0"/>
        <w:numPr>
          <w:ilvl w:val="1"/>
          <w:numId w:val="11"/>
        </w:numPr>
        <w:shd w:val="clear" w:color="auto" w:fill="FFFFFF"/>
        <w:jc w:val="both"/>
        <w:rPr>
          <w:bCs/>
          <w:sz w:val="18"/>
          <w:szCs w:val="18"/>
        </w:rPr>
      </w:pPr>
      <w:r w:rsidRPr="00663980">
        <w:rPr>
          <w:sz w:val="18"/>
        </w:rPr>
        <w:t xml:space="preserve">- </w:t>
      </w:r>
      <w:r w:rsidRPr="00663980">
        <w:rPr>
          <w:bCs/>
          <w:sz w:val="18"/>
          <w:szCs w:val="18"/>
        </w:rPr>
        <w:t>oznámením vítězství ve VVŘ (viz čl. IV. odst. 3) poslední nečíslovaná odrážka, resp. čl. IV. odst. 4) poslední nečíslovaná odrážka těchto podmínek) či</w:t>
      </w:r>
    </w:p>
    <w:p w14:paraId="7869781D" w14:textId="77777777" w:rsidR="003E4F58" w:rsidRPr="00663980" w:rsidRDefault="003E4F58" w:rsidP="003E4F58">
      <w:pPr>
        <w:widowControl w:val="0"/>
        <w:shd w:val="clear" w:color="auto" w:fill="FFFFFF"/>
        <w:ind w:left="709"/>
        <w:jc w:val="both"/>
        <w:rPr>
          <w:bCs/>
          <w:sz w:val="18"/>
          <w:szCs w:val="18"/>
        </w:rPr>
      </w:pPr>
      <w:r w:rsidRPr="00663980">
        <w:rPr>
          <w:bCs/>
          <w:sz w:val="18"/>
          <w:szCs w:val="18"/>
        </w:rPr>
        <w:t>- oznámení o nevyhlášení vítěze ve VVŘ (viz čl. IV. odst. 3) poslední nečíslovaná odrážka, resp. čl. IV. odst. 4) poslední nečíslovaná odrážka těchto podmínek) či</w:t>
      </w:r>
    </w:p>
    <w:p w14:paraId="0131ECEC" w14:textId="77777777" w:rsidR="003E4F58" w:rsidRPr="00663980" w:rsidRDefault="003E4F58" w:rsidP="003E4F58">
      <w:pPr>
        <w:widowControl w:val="0"/>
        <w:shd w:val="clear" w:color="auto" w:fill="FFFFFF"/>
        <w:ind w:left="709"/>
        <w:jc w:val="both"/>
        <w:rPr>
          <w:bCs/>
          <w:sz w:val="18"/>
          <w:szCs w:val="18"/>
        </w:rPr>
      </w:pPr>
      <w:r w:rsidRPr="00663980">
        <w:rPr>
          <w:bCs/>
          <w:sz w:val="18"/>
          <w:szCs w:val="18"/>
        </w:rPr>
        <w:t xml:space="preserve">- uplynutím </w:t>
      </w:r>
      <w:proofErr w:type="gramStart"/>
      <w:r w:rsidRPr="00663980">
        <w:rPr>
          <w:bCs/>
          <w:sz w:val="18"/>
          <w:szCs w:val="18"/>
        </w:rPr>
        <w:t>60-ti</w:t>
      </w:r>
      <w:proofErr w:type="gramEnd"/>
      <w:r w:rsidRPr="00663980">
        <w:rPr>
          <w:bCs/>
          <w:sz w:val="18"/>
          <w:szCs w:val="18"/>
        </w:rPr>
        <w:t xml:space="preserve"> dnů od data (dne) zveřejněného v systému u údaje „čas předložení návrhů 2. kola do“ u Výběrového řízení – 2 kola bez učinění výše v tomto písm. a) odst. 1 čl. V. uvedeného oznámení vítězství ve </w:t>
      </w:r>
      <w:proofErr w:type="gramStart"/>
      <w:r w:rsidRPr="00663980">
        <w:rPr>
          <w:bCs/>
          <w:sz w:val="18"/>
          <w:szCs w:val="18"/>
        </w:rPr>
        <w:t>VVŘ</w:t>
      </w:r>
      <w:proofErr w:type="gramEnd"/>
      <w:r w:rsidRPr="00663980">
        <w:rPr>
          <w:bCs/>
          <w:sz w:val="18"/>
          <w:szCs w:val="18"/>
        </w:rPr>
        <w:t xml:space="preserve"> a i bez učinění výše v tomto písm. a) odst. 1 čl. V. uvedeného oznámení o nevyhlášení vítěze VVŘ, či </w:t>
      </w:r>
    </w:p>
    <w:p w14:paraId="735ABAED" w14:textId="77777777" w:rsidR="003E4F58" w:rsidRPr="00663980" w:rsidRDefault="003E4F58" w:rsidP="003E4F58">
      <w:pPr>
        <w:widowControl w:val="0"/>
        <w:shd w:val="clear" w:color="auto" w:fill="FFFFFF"/>
        <w:ind w:left="709" w:firstLine="5"/>
        <w:jc w:val="both"/>
        <w:rPr>
          <w:bCs/>
          <w:sz w:val="18"/>
          <w:szCs w:val="18"/>
        </w:rPr>
      </w:pPr>
      <w:r w:rsidRPr="00663980">
        <w:rPr>
          <w:bCs/>
          <w:sz w:val="18"/>
          <w:szCs w:val="18"/>
        </w:rPr>
        <w:t xml:space="preserve">- uplynutím </w:t>
      </w:r>
      <w:proofErr w:type="gramStart"/>
      <w:r w:rsidRPr="00663980">
        <w:rPr>
          <w:bCs/>
          <w:sz w:val="18"/>
          <w:szCs w:val="18"/>
        </w:rPr>
        <w:t>60-ti</w:t>
      </w:r>
      <w:proofErr w:type="gramEnd"/>
      <w:r w:rsidRPr="00663980">
        <w:rPr>
          <w:bCs/>
          <w:sz w:val="18"/>
          <w:szCs w:val="18"/>
        </w:rPr>
        <w:t xml:space="preserve"> dnů od data (dne) zveřejněného v systému u údaje „čas předložení návrhů 3. kola do“ u Výběrového řízení – 3 kola bez učinění výše v tomto písm. a) odst. 1 čl. V. uvedeného oznámení vítězství ve </w:t>
      </w:r>
      <w:proofErr w:type="gramStart"/>
      <w:r w:rsidRPr="00663980">
        <w:rPr>
          <w:bCs/>
          <w:sz w:val="18"/>
          <w:szCs w:val="18"/>
        </w:rPr>
        <w:t>VVŘ</w:t>
      </w:r>
      <w:proofErr w:type="gramEnd"/>
      <w:r w:rsidRPr="00663980">
        <w:rPr>
          <w:bCs/>
          <w:sz w:val="18"/>
          <w:szCs w:val="18"/>
        </w:rPr>
        <w:t xml:space="preserve"> a i bez učinění výše v tomto písm. a) odst. 1 čl. V. uvedeného oznámení o nevyhlášení vítěze VVŘ,  </w:t>
      </w:r>
    </w:p>
    <w:p w14:paraId="7AC201D8" w14:textId="77777777" w:rsidR="003E4F58" w:rsidRPr="00663980" w:rsidRDefault="003E4F58" w:rsidP="003E4F58">
      <w:pPr>
        <w:widowControl w:val="0"/>
        <w:numPr>
          <w:ilvl w:val="1"/>
          <w:numId w:val="11"/>
        </w:numPr>
        <w:shd w:val="clear" w:color="auto" w:fill="FFFFFF"/>
        <w:rPr>
          <w:bCs/>
          <w:sz w:val="18"/>
          <w:szCs w:val="18"/>
        </w:rPr>
      </w:pPr>
      <w:r w:rsidRPr="00663980">
        <w:rPr>
          <w:bCs/>
          <w:sz w:val="18"/>
          <w:szCs w:val="18"/>
        </w:rPr>
        <w:t>zrušením VVŘ ze strany prodávajícího za podmínek dle odst. 3) tohoto článku,</w:t>
      </w:r>
    </w:p>
    <w:p w14:paraId="7FCDA87C" w14:textId="77777777" w:rsidR="003E4F58" w:rsidRPr="00663980" w:rsidRDefault="003E4F58" w:rsidP="003E4F58">
      <w:pPr>
        <w:widowControl w:val="0"/>
        <w:numPr>
          <w:ilvl w:val="1"/>
          <w:numId w:val="11"/>
        </w:numPr>
        <w:shd w:val="clear" w:color="auto" w:fill="FFFFFF"/>
        <w:rPr>
          <w:bCs/>
          <w:sz w:val="18"/>
          <w:szCs w:val="18"/>
        </w:rPr>
      </w:pPr>
      <w:r w:rsidRPr="00663980">
        <w:rPr>
          <w:bCs/>
          <w:sz w:val="18"/>
          <w:szCs w:val="18"/>
        </w:rPr>
        <w:t xml:space="preserve">zrušením VVŘ provozovatelem dle čl. </w:t>
      </w:r>
      <w:r w:rsidRPr="00663980">
        <w:rPr>
          <w:sz w:val="18"/>
        </w:rPr>
        <w:t>XI.</w:t>
      </w:r>
      <w:r w:rsidRPr="00663980">
        <w:rPr>
          <w:bCs/>
          <w:sz w:val="18"/>
          <w:szCs w:val="18"/>
        </w:rPr>
        <w:t xml:space="preserve"> odst. 2) těchto podmínek.</w:t>
      </w:r>
    </w:p>
    <w:p w14:paraId="0FC5A858" w14:textId="77777777" w:rsidR="003E4F58" w:rsidRPr="00663980" w:rsidRDefault="003E4F58" w:rsidP="003E4F58">
      <w:pPr>
        <w:widowControl w:val="0"/>
        <w:shd w:val="clear" w:color="auto" w:fill="FFFFFF"/>
        <w:rPr>
          <w:bCs/>
          <w:sz w:val="18"/>
          <w:szCs w:val="18"/>
        </w:rPr>
      </w:pPr>
    </w:p>
    <w:p w14:paraId="2CD7DEDC" w14:textId="77777777" w:rsidR="003E4F58" w:rsidRPr="00663980" w:rsidRDefault="003E4F58" w:rsidP="003E4F58">
      <w:pPr>
        <w:widowControl w:val="0"/>
        <w:numPr>
          <w:ilvl w:val="0"/>
          <w:numId w:val="11"/>
        </w:numPr>
        <w:shd w:val="clear" w:color="auto" w:fill="FFFFFF"/>
        <w:jc w:val="both"/>
        <w:rPr>
          <w:bCs/>
          <w:sz w:val="18"/>
          <w:szCs w:val="18"/>
        </w:rPr>
      </w:pPr>
      <w:r w:rsidRPr="00663980">
        <w:rPr>
          <w:bCs/>
          <w:sz w:val="18"/>
          <w:szCs w:val="18"/>
        </w:rPr>
        <w:t>V případech uvedených v odst. 1) písm. b) a c) tohoto článku končí VVŘ bez dalšího vždy bez nalezení vítěze VVŘ (bez oznámení vítězství ve VVŘ).</w:t>
      </w:r>
    </w:p>
    <w:p w14:paraId="708D5BCF" w14:textId="77777777" w:rsidR="003E4F58" w:rsidRPr="00663980" w:rsidRDefault="003E4F58" w:rsidP="003E4F58">
      <w:pPr>
        <w:widowControl w:val="0"/>
        <w:shd w:val="clear" w:color="auto" w:fill="FFFFFF"/>
        <w:jc w:val="both"/>
        <w:rPr>
          <w:bCs/>
          <w:sz w:val="18"/>
          <w:szCs w:val="18"/>
        </w:rPr>
      </w:pPr>
    </w:p>
    <w:p w14:paraId="7A0815BF" w14:textId="77777777" w:rsidR="003E4F58" w:rsidRPr="00663980" w:rsidRDefault="003E4F58" w:rsidP="003E4F58">
      <w:pPr>
        <w:widowControl w:val="0"/>
        <w:numPr>
          <w:ilvl w:val="0"/>
          <w:numId w:val="11"/>
        </w:numPr>
        <w:shd w:val="clear" w:color="auto" w:fill="FFFFFF"/>
        <w:jc w:val="both"/>
        <w:rPr>
          <w:bCs/>
          <w:sz w:val="18"/>
          <w:szCs w:val="18"/>
        </w:rPr>
      </w:pPr>
      <w:r w:rsidRPr="00663980">
        <w:rPr>
          <w:bCs/>
          <w:sz w:val="18"/>
          <w:szCs w:val="18"/>
        </w:rPr>
        <w:t xml:space="preserve">Prodávající je oprávněn zrušit VVŘ na základě podmínek sjednaných ve smlouvě s provozovatelem. </w:t>
      </w:r>
    </w:p>
    <w:p w14:paraId="233742D7" w14:textId="77777777" w:rsidR="003E4F58" w:rsidRPr="00663980" w:rsidRDefault="003E4F58" w:rsidP="003E4F58">
      <w:pPr>
        <w:widowControl w:val="0"/>
        <w:shd w:val="clear" w:color="auto" w:fill="FFFFFF"/>
        <w:jc w:val="both"/>
        <w:rPr>
          <w:bCs/>
          <w:color w:val="000000"/>
          <w:sz w:val="18"/>
          <w:szCs w:val="18"/>
        </w:rPr>
      </w:pPr>
    </w:p>
    <w:p w14:paraId="1A0BEEBA" w14:textId="77777777" w:rsidR="003E4F58" w:rsidRPr="00663980" w:rsidRDefault="003E4F58" w:rsidP="003E4F58">
      <w:pPr>
        <w:widowControl w:val="0"/>
        <w:numPr>
          <w:ilvl w:val="0"/>
          <w:numId w:val="11"/>
        </w:numPr>
        <w:shd w:val="clear" w:color="auto" w:fill="FFFFFF"/>
        <w:jc w:val="both"/>
        <w:rPr>
          <w:bCs/>
          <w:sz w:val="18"/>
          <w:szCs w:val="18"/>
        </w:rPr>
      </w:pPr>
      <w:r w:rsidRPr="00663980">
        <w:rPr>
          <w:bCs/>
          <w:sz w:val="18"/>
          <w:szCs w:val="18"/>
        </w:rPr>
        <w:t>Vítězem VVŘ je účastník VVŘ, který splní k okamžiku ukončení VVŘ všechny podmínky konkrétního VVŘ pro to, aby se stal vítězem VVŘ (resp. aby bylo oznámeno vítězství ve VVŘ).</w:t>
      </w:r>
    </w:p>
    <w:p w14:paraId="56D20706" w14:textId="77777777" w:rsidR="003E4F58" w:rsidRPr="00663980" w:rsidRDefault="003E4F58" w:rsidP="003E4F58">
      <w:pPr>
        <w:ind w:left="708"/>
        <w:rPr>
          <w:bCs/>
          <w:sz w:val="18"/>
          <w:szCs w:val="18"/>
        </w:rPr>
      </w:pPr>
    </w:p>
    <w:p w14:paraId="52644686" w14:textId="77777777" w:rsidR="003E4F58" w:rsidRPr="00663980" w:rsidRDefault="003E4F58" w:rsidP="003E4F58">
      <w:pPr>
        <w:widowControl w:val="0"/>
        <w:shd w:val="clear" w:color="auto" w:fill="FFFFFF"/>
        <w:jc w:val="both"/>
        <w:rPr>
          <w:b/>
          <w:bCs/>
          <w:color w:val="000000"/>
          <w:sz w:val="18"/>
          <w:szCs w:val="18"/>
        </w:rPr>
      </w:pPr>
    </w:p>
    <w:p w14:paraId="6BF2583F" w14:textId="77777777" w:rsidR="003E4F58" w:rsidRPr="00663980" w:rsidRDefault="003E4F58" w:rsidP="003E4F58">
      <w:pPr>
        <w:widowControl w:val="0"/>
        <w:shd w:val="clear" w:color="auto" w:fill="FFFFFF"/>
        <w:jc w:val="center"/>
        <w:rPr>
          <w:b/>
          <w:bCs/>
          <w:sz w:val="18"/>
          <w:szCs w:val="18"/>
        </w:rPr>
      </w:pPr>
      <w:r w:rsidRPr="00663980">
        <w:rPr>
          <w:b/>
          <w:bCs/>
          <w:color w:val="000000"/>
          <w:sz w:val="18"/>
          <w:szCs w:val="18"/>
        </w:rPr>
        <w:t xml:space="preserve">Článek </w:t>
      </w:r>
      <w:r w:rsidRPr="00663980">
        <w:rPr>
          <w:b/>
          <w:bCs/>
          <w:sz w:val="18"/>
          <w:szCs w:val="18"/>
        </w:rPr>
        <w:t>VI</w:t>
      </w:r>
      <w:r w:rsidRPr="00663980">
        <w:rPr>
          <w:b/>
          <w:bCs/>
          <w:color w:val="000000"/>
          <w:sz w:val="18"/>
          <w:szCs w:val="18"/>
        </w:rPr>
        <w:t xml:space="preserve">. </w:t>
      </w:r>
      <w:r w:rsidRPr="00663980">
        <w:rPr>
          <w:b/>
          <w:bCs/>
          <w:sz w:val="18"/>
          <w:szCs w:val="18"/>
        </w:rPr>
        <w:t>– Částka potencionální výše Kupní ceny, odměna (provize – úplata) pro provozovatele</w:t>
      </w:r>
    </w:p>
    <w:p w14:paraId="4B30535C" w14:textId="77777777" w:rsidR="003E4F58" w:rsidRPr="00663980" w:rsidRDefault="003E4F58" w:rsidP="003E4F58">
      <w:pPr>
        <w:widowControl w:val="0"/>
        <w:shd w:val="clear" w:color="auto" w:fill="FFFFFF"/>
        <w:jc w:val="center"/>
        <w:rPr>
          <w:bCs/>
          <w:color w:val="000000"/>
          <w:sz w:val="18"/>
          <w:szCs w:val="18"/>
        </w:rPr>
      </w:pPr>
    </w:p>
    <w:p w14:paraId="17FACE9C" w14:textId="77777777" w:rsidR="003E4F58" w:rsidRPr="00663980" w:rsidRDefault="003E4F58" w:rsidP="003E4F58">
      <w:pPr>
        <w:widowControl w:val="0"/>
        <w:numPr>
          <w:ilvl w:val="0"/>
          <w:numId w:val="12"/>
        </w:numPr>
        <w:shd w:val="clear" w:color="auto" w:fill="FFFFFF"/>
        <w:jc w:val="both"/>
        <w:rPr>
          <w:bCs/>
          <w:i/>
          <w:sz w:val="18"/>
          <w:szCs w:val="18"/>
        </w:rPr>
      </w:pPr>
      <w:r w:rsidRPr="00663980">
        <w:rPr>
          <w:bCs/>
          <w:color w:val="000000"/>
          <w:sz w:val="18"/>
          <w:szCs w:val="18"/>
        </w:rPr>
        <w:t xml:space="preserve">Provozovatel má za služby poskytované </w:t>
      </w:r>
      <w:r w:rsidRPr="00663980">
        <w:rPr>
          <w:bCs/>
          <w:sz w:val="18"/>
          <w:szCs w:val="18"/>
        </w:rPr>
        <w:t xml:space="preserve">v ZEGS </w:t>
      </w:r>
      <w:r w:rsidRPr="00663980">
        <w:rPr>
          <w:bCs/>
          <w:color w:val="000000"/>
          <w:sz w:val="18"/>
          <w:szCs w:val="18"/>
        </w:rPr>
        <w:t xml:space="preserve">na www.verejnedrazby.cz právo na základní odměnu (provizi) ve výši stanovené </w:t>
      </w:r>
      <w:r w:rsidRPr="00663980">
        <w:rPr>
          <w:color w:val="000000"/>
          <w:sz w:val="18"/>
        </w:rPr>
        <w:t xml:space="preserve">ve smlouvě uzavřené mezi </w:t>
      </w:r>
      <w:r w:rsidRPr="00663980">
        <w:rPr>
          <w:sz w:val="18"/>
        </w:rPr>
        <w:t>provozovatelem a prodávající.</w:t>
      </w:r>
      <w:r w:rsidRPr="00663980">
        <w:rPr>
          <w:bCs/>
          <w:sz w:val="18"/>
          <w:szCs w:val="18"/>
        </w:rPr>
        <w:t xml:space="preserve"> Takovou základní odměnu provozovatele hradí provozovateli prodávající, není-li v podmínkách konkrétního VVŘ stanoveno jinak.</w:t>
      </w:r>
    </w:p>
    <w:p w14:paraId="0BD4F684" w14:textId="77777777" w:rsidR="003E4F58" w:rsidRPr="00663980" w:rsidRDefault="003E4F58" w:rsidP="003E4F58">
      <w:pPr>
        <w:widowControl w:val="0"/>
        <w:shd w:val="clear" w:color="auto" w:fill="FFFFFF"/>
        <w:jc w:val="both"/>
        <w:rPr>
          <w:bCs/>
          <w:i/>
          <w:color w:val="000000"/>
          <w:sz w:val="18"/>
          <w:szCs w:val="18"/>
        </w:rPr>
      </w:pPr>
    </w:p>
    <w:p w14:paraId="0401D024" w14:textId="77777777" w:rsidR="003E4F58" w:rsidRPr="00663980" w:rsidRDefault="003E4F58" w:rsidP="003E4F58">
      <w:pPr>
        <w:widowControl w:val="0"/>
        <w:numPr>
          <w:ilvl w:val="0"/>
          <w:numId w:val="12"/>
        </w:numPr>
        <w:shd w:val="clear" w:color="auto" w:fill="FFFFFF"/>
        <w:jc w:val="both"/>
        <w:rPr>
          <w:bCs/>
          <w:i/>
          <w:sz w:val="18"/>
          <w:szCs w:val="18"/>
        </w:rPr>
      </w:pPr>
      <w:r w:rsidRPr="00663980">
        <w:rPr>
          <w:bCs/>
          <w:color w:val="000000"/>
          <w:sz w:val="18"/>
          <w:szCs w:val="18"/>
        </w:rPr>
        <w:t xml:space="preserve">Je-li to výslovně v podmínkách </w:t>
      </w:r>
      <w:r w:rsidRPr="00663980">
        <w:rPr>
          <w:bCs/>
          <w:sz w:val="18"/>
          <w:szCs w:val="18"/>
        </w:rPr>
        <w:t>konkrétního VVŘ uvedeno, hradí vítěz VVŘ provozovateli základní odměnu (provizi) za umožnění účasti ve VVŘ, s tím, že, není-li v podmínkách konkrétního VVŘ uvedeno jinak, platí, že splatnost základní odměny (provize) nastává k okamžiku obstarání příležitosti vítězi VVŘ k uzavření kupní smlouvy; provize je tedy splatná před uzavřením kupní smlouvy. Vítěz VVŘ výslovně bere na vědomí, že splatnost provize není vázána v takovém případě až na uzavření kupní smlouvy (a tudíž ani např. na splnění případné odkládací podmínky účinnosti kupní smlouvy). Pro odstranění pochybností se konstatuje, že za obstarání příležitosti k uzavření smlouvy pro vítěze VVŘ (není-li výslovně stanoveno jinak) se považuje vždy okamžik, kdy prodávající projeví vůli uzavřít smlouvu s konkrétním vítězem VVŘ (po oznámení vítězství ve VVŘ). Projevem vůle se rozumí zejména písemné sdělení o odsouhlasení osoby vítěze VVŘ či podmínek nabídnutých výhradně konkrétním vítězem VVŘ tak, že totožnost vítěze VVŘ je nesporná.</w:t>
      </w:r>
    </w:p>
    <w:p w14:paraId="549AB2AB" w14:textId="77777777" w:rsidR="003E4F58" w:rsidRPr="00663980" w:rsidRDefault="003E4F58" w:rsidP="003E4F58">
      <w:pPr>
        <w:widowControl w:val="0"/>
        <w:shd w:val="clear" w:color="auto" w:fill="FFFFFF"/>
        <w:jc w:val="both"/>
        <w:rPr>
          <w:bCs/>
          <w:sz w:val="18"/>
          <w:szCs w:val="18"/>
        </w:rPr>
      </w:pPr>
    </w:p>
    <w:p w14:paraId="4DC52FCC" w14:textId="77777777" w:rsidR="003E4F58" w:rsidRPr="00663980" w:rsidRDefault="003E4F58" w:rsidP="003E4F58">
      <w:pPr>
        <w:widowControl w:val="0"/>
        <w:numPr>
          <w:ilvl w:val="0"/>
          <w:numId w:val="12"/>
        </w:numPr>
        <w:shd w:val="clear" w:color="auto" w:fill="FFFFFF"/>
        <w:jc w:val="both"/>
        <w:rPr>
          <w:bCs/>
          <w:color w:val="000000"/>
          <w:sz w:val="18"/>
          <w:szCs w:val="18"/>
        </w:rPr>
      </w:pPr>
      <w:r w:rsidRPr="00663980">
        <w:rPr>
          <w:bCs/>
          <w:sz w:val="18"/>
          <w:szCs w:val="18"/>
        </w:rPr>
        <w:t>Výše základní odměny (provize) za umožnění účasti ve VVŘ je stanovena v podmínkách VVŘ a je zahrnuta v ceně dosažené ve VVŘ. Vítěz VVŘ nehradí již nic nad rámec ceny dosažené ve VVŘ, nevyplývá-li z dále uvedeného jinak. Účastník VVŘ účastí ve VVŘ současně bere na vědomí a akceptuje v podmínkách konkrétního VVŘ stanovenou výši takové základní odměny, kterou hradí provozovateli vítěz VVŘ, a je povinen přistoupit k uzavření zprostředkovatelské nebo rezervační smlouvy s provozovatelem s takto sjednanou výší základní odměny, pokud se účastník VVŘ stane vítězem VVŘ. Obecně platí, že u stejného Předmětu VVŘ je stanovena shodně pro všechny takové účastníky VVŘ.</w:t>
      </w:r>
      <w:r w:rsidRPr="00663980">
        <w:rPr>
          <w:bCs/>
          <w:color w:val="FF0000"/>
          <w:sz w:val="18"/>
          <w:szCs w:val="18"/>
        </w:rPr>
        <w:t xml:space="preserve">   </w:t>
      </w:r>
    </w:p>
    <w:p w14:paraId="20C7919C" w14:textId="77777777" w:rsidR="003E4F58" w:rsidRPr="00663980" w:rsidRDefault="003E4F58" w:rsidP="003E4F58">
      <w:pPr>
        <w:widowControl w:val="0"/>
        <w:shd w:val="clear" w:color="auto" w:fill="FFFFFF"/>
        <w:jc w:val="both"/>
        <w:rPr>
          <w:bCs/>
          <w:i/>
          <w:color w:val="000000"/>
          <w:sz w:val="18"/>
          <w:szCs w:val="18"/>
        </w:rPr>
      </w:pPr>
    </w:p>
    <w:p w14:paraId="2329C1C0" w14:textId="77777777" w:rsidR="003E4F58" w:rsidRPr="00663980" w:rsidRDefault="003E4F58" w:rsidP="003E4F58">
      <w:pPr>
        <w:widowControl w:val="0"/>
        <w:numPr>
          <w:ilvl w:val="0"/>
          <w:numId w:val="12"/>
        </w:numPr>
        <w:shd w:val="clear" w:color="auto" w:fill="FFFFFF"/>
        <w:jc w:val="both"/>
        <w:rPr>
          <w:bCs/>
          <w:i/>
          <w:sz w:val="18"/>
          <w:szCs w:val="18"/>
        </w:rPr>
      </w:pPr>
      <w:r w:rsidRPr="00663980">
        <w:rPr>
          <w:bCs/>
          <w:color w:val="000000"/>
          <w:sz w:val="18"/>
          <w:szCs w:val="18"/>
        </w:rPr>
        <w:t xml:space="preserve">Kupní cena je cena, za kterou </w:t>
      </w:r>
      <w:r w:rsidRPr="00663980">
        <w:rPr>
          <w:bCs/>
          <w:sz w:val="18"/>
          <w:szCs w:val="18"/>
        </w:rPr>
        <w:t xml:space="preserve">je prodávající ochoten uzavřít kupní smlouvu s </w:t>
      </w:r>
      <w:r w:rsidRPr="00663980">
        <w:rPr>
          <w:bCs/>
          <w:color w:val="000000"/>
          <w:sz w:val="18"/>
          <w:szCs w:val="18"/>
        </w:rPr>
        <w:t>vítěz</w:t>
      </w:r>
      <w:r w:rsidRPr="00663980">
        <w:rPr>
          <w:bCs/>
          <w:sz w:val="18"/>
          <w:szCs w:val="18"/>
        </w:rPr>
        <w:t>em</w:t>
      </w:r>
      <w:r w:rsidRPr="00663980">
        <w:rPr>
          <w:bCs/>
          <w:color w:val="000000"/>
          <w:sz w:val="18"/>
          <w:szCs w:val="18"/>
        </w:rPr>
        <w:t xml:space="preserve"> </w:t>
      </w:r>
      <w:r w:rsidRPr="00663980">
        <w:rPr>
          <w:bCs/>
          <w:sz w:val="18"/>
          <w:szCs w:val="18"/>
        </w:rPr>
        <w:t>VVŘ na prodej Předmětu VVŘ, a je určena na základě ceny dosažené ve VVŘ takto:</w:t>
      </w:r>
    </w:p>
    <w:p w14:paraId="13FA9F72" w14:textId="77777777" w:rsidR="003E4F58" w:rsidRPr="00663980" w:rsidRDefault="003E4F58" w:rsidP="003E4F58">
      <w:pPr>
        <w:widowControl w:val="0"/>
        <w:numPr>
          <w:ilvl w:val="1"/>
          <w:numId w:val="12"/>
        </w:numPr>
        <w:shd w:val="clear" w:color="auto" w:fill="FFFFFF"/>
        <w:jc w:val="both"/>
        <w:rPr>
          <w:bCs/>
          <w:i/>
          <w:sz w:val="18"/>
          <w:szCs w:val="18"/>
        </w:rPr>
      </w:pPr>
      <w:r w:rsidRPr="00663980">
        <w:rPr>
          <w:bCs/>
          <w:sz w:val="18"/>
          <w:szCs w:val="18"/>
        </w:rPr>
        <w:t>kupní cena je rovna ceně dosažené ve VVŘ v případě, kdy vítěz VVŘ nemá povinnost platit provozovateli základní odměnu (provizi) stanovenou předem v podmínkách VVŘ, nebo</w:t>
      </w:r>
    </w:p>
    <w:p w14:paraId="10C390D7" w14:textId="77777777" w:rsidR="003E4F58" w:rsidRPr="00663980" w:rsidRDefault="003E4F58" w:rsidP="003E4F58">
      <w:pPr>
        <w:widowControl w:val="0"/>
        <w:numPr>
          <w:ilvl w:val="1"/>
          <w:numId w:val="12"/>
        </w:numPr>
        <w:shd w:val="clear" w:color="auto" w:fill="FFFFFF"/>
        <w:jc w:val="both"/>
        <w:rPr>
          <w:bCs/>
          <w:i/>
          <w:sz w:val="18"/>
          <w:szCs w:val="18"/>
        </w:rPr>
      </w:pPr>
      <w:r w:rsidRPr="00663980">
        <w:rPr>
          <w:bCs/>
          <w:sz w:val="18"/>
          <w:szCs w:val="18"/>
        </w:rPr>
        <w:t>kupní cena je cenou dosaženou ve VVŘ sníženou o základní odměnu (provizi) provozovatele vypočtenou podle podmínek stanovených předem v konkrétním VVŘ, a to v případě, kdy vítěz VVŘ má povinnost platit provozovateli základní odměnu (provizi) za umožnění účasti ve VVŘ, na základě podmínek rovněž stanovených pro konkrétní VVŘ.</w:t>
      </w:r>
    </w:p>
    <w:p w14:paraId="399832F7" w14:textId="77777777" w:rsidR="003E4F58" w:rsidRPr="00663980" w:rsidRDefault="003E4F58" w:rsidP="003E4F58">
      <w:pPr>
        <w:widowControl w:val="0"/>
        <w:shd w:val="clear" w:color="auto" w:fill="FFFFFF"/>
        <w:rPr>
          <w:sz w:val="18"/>
        </w:rPr>
      </w:pPr>
    </w:p>
    <w:p w14:paraId="1EE803AD" w14:textId="77777777" w:rsidR="003E4F58" w:rsidRPr="00663980" w:rsidRDefault="003E4F58" w:rsidP="003E4F58">
      <w:pPr>
        <w:widowControl w:val="0"/>
        <w:numPr>
          <w:ilvl w:val="0"/>
          <w:numId w:val="12"/>
        </w:numPr>
        <w:shd w:val="clear" w:color="auto" w:fill="FFFFFF"/>
        <w:jc w:val="both"/>
        <w:rPr>
          <w:sz w:val="18"/>
        </w:rPr>
      </w:pPr>
      <w:r w:rsidRPr="00663980">
        <w:rPr>
          <w:sz w:val="18"/>
        </w:rPr>
        <w:t>Nad rámec výše uvedeného v odst. 1</w:t>
      </w:r>
      <w:r w:rsidRPr="00663980">
        <w:rPr>
          <w:bCs/>
          <w:sz w:val="18"/>
          <w:szCs w:val="18"/>
        </w:rPr>
        <w:t>)</w:t>
      </w:r>
      <w:r w:rsidRPr="00663980">
        <w:rPr>
          <w:sz w:val="18"/>
        </w:rPr>
        <w:t xml:space="preserve"> až 4</w:t>
      </w:r>
      <w:r w:rsidRPr="00663980">
        <w:rPr>
          <w:bCs/>
          <w:sz w:val="18"/>
          <w:szCs w:val="18"/>
        </w:rPr>
        <w:t>)</w:t>
      </w:r>
      <w:r w:rsidRPr="00663980">
        <w:rPr>
          <w:sz w:val="18"/>
        </w:rPr>
        <w:t xml:space="preserve"> tohoto článku těchto podmínek dále platí, že účastník </w:t>
      </w:r>
      <w:r w:rsidRPr="00663980">
        <w:rPr>
          <w:bCs/>
          <w:sz w:val="18"/>
          <w:szCs w:val="18"/>
        </w:rPr>
        <w:t>VVŘ</w:t>
      </w:r>
      <w:r w:rsidRPr="00663980">
        <w:rPr>
          <w:sz w:val="18"/>
        </w:rPr>
        <w:t xml:space="preserve">, pokud se stane vítězem konkrétního </w:t>
      </w:r>
      <w:r w:rsidRPr="00663980">
        <w:rPr>
          <w:bCs/>
          <w:sz w:val="18"/>
          <w:szCs w:val="18"/>
        </w:rPr>
        <w:t>VVŘ</w:t>
      </w:r>
      <w:r w:rsidRPr="00663980">
        <w:rPr>
          <w:sz w:val="18"/>
        </w:rPr>
        <w:t>, se účastí v</w:t>
      </w:r>
      <w:r w:rsidRPr="00663980">
        <w:rPr>
          <w:bCs/>
          <w:sz w:val="18"/>
          <w:szCs w:val="18"/>
        </w:rPr>
        <w:t>e VVŘ</w:t>
      </w:r>
      <w:r w:rsidRPr="00663980">
        <w:rPr>
          <w:sz w:val="18"/>
        </w:rPr>
        <w:t xml:space="preserve"> zavazuje zaplatit provozovateli tzv. zvláštní úplatu (odměnu), sjednanou pod odkládací podmínkou, že nedojde z důvodů na straně takového vítěze </w:t>
      </w:r>
      <w:r w:rsidRPr="00663980">
        <w:rPr>
          <w:bCs/>
          <w:sz w:val="18"/>
          <w:szCs w:val="18"/>
        </w:rPr>
        <w:t xml:space="preserve">VVŘ </w:t>
      </w:r>
      <w:r w:rsidRPr="00663980">
        <w:rPr>
          <w:sz w:val="18"/>
        </w:rPr>
        <w:t xml:space="preserve">k uzavření zprostředkovatelské (rezervační) smlouvy, pokud tuto provozovatel požaduje uzavřít, nebo příslušné kupní smlouvy, </w:t>
      </w:r>
      <w:r w:rsidRPr="00663980">
        <w:rPr>
          <w:bCs/>
          <w:sz w:val="18"/>
          <w:szCs w:val="18"/>
        </w:rPr>
        <w:t xml:space="preserve">pokud tuto povinnost účastník VVŘ má těmito podmínkami či podmínkami VVŘ uloženu, nebo bude účastník VVŘ jako vítěz VVŘ jednat nepoctivě v procesu následného uzavření kupní smlouvy </w:t>
      </w:r>
      <w:r w:rsidRPr="00663980">
        <w:rPr>
          <w:sz w:val="18"/>
        </w:rPr>
        <w:t xml:space="preserve">nebo nedojde k zaplacení kupní ceny řádně a včas dle </w:t>
      </w:r>
      <w:r w:rsidRPr="00663980">
        <w:rPr>
          <w:bCs/>
          <w:sz w:val="18"/>
          <w:szCs w:val="18"/>
        </w:rPr>
        <w:t xml:space="preserve">následně </w:t>
      </w:r>
      <w:r w:rsidRPr="00663980">
        <w:rPr>
          <w:sz w:val="18"/>
        </w:rPr>
        <w:t xml:space="preserve">uzavřené příslušné kupní smlouvy, to vše v případě, že zaplacení zvláštní úplaty není vyloučeno z hlediska platných právních předpisů. Výše takové zvláštní úplaty (odměny) činí předem stanovenou částku ve výši </w:t>
      </w:r>
      <w:proofErr w:type="gramStart"/>
      <w:r w:rsidRPr="00663980">
        <w:rPr>
          <w:sz w:val="18"/>
        </w:rPr>
        <w:t>10%</w:t>
      </w:r>
      <w:proofErr w:type="gramEnd"/>
      <w:r w:rsidRPr="00663980">
        <w:rPr>
          <w:sz w:val="18"/>
        </w:rPr>
        <w:t xml:space="preserve"> z ceny dosažené v</w:t>
      </w:r>
      <w:r w:rsidRPr="00663980">
        <w:rPr>
          <w:bCs/>
          <w:sz w:val="18"/>
          <w:szCs w:val="18"/>
        </w:rPr>
        <w:t>e VVŘ</w:t>
      </w:r>
      <w:r w:rsidRPr="00663980">
        <w:rPr>
          <w:sz w:val="18"/>
        </w:rPr>
        <w:t xml:space="preserve">, jejímž vítězem se takový účastník stal. To vše platí v případě, že v podmínkách konkrétního </w:t>
      </w:r>
      <w:r w:rsidRPr="00663980">
        <w:rPr>
          <w:bCs/>
          <w:sz w:val="18"/>
          <w:szCs w:val="18"/>
        </w:rPr>
        <w:t xml:space="preserve">VVŘ </w:t>
      </w:r>
      <w:r w:rsidRPr="00663980">
        <w:rPr>
          <w:sz w:val="18"/>
        </w:rPr>
        <w:t xml:space="preserve">nebyla stanovena povinnost složit kauci. </w:t>
      </w:r>
    </w:p>
    <w:p w14:paraId="45E1C470" w14:textId="77777777" w:rsidR="003E4F58" w:rsidRPr="00663980" w:rsidRDefault="003E4F58" w:rsidP="003E4F58">
      <w:pPr>
        <w:widowControl w:val="0"/>
        <w:shd w:val="clear" w:color="auto" w:fill="FFFFFF"/>
        <w:ind w:left="360"/>
        <w:jc w:val="both"/>
        <w:rPr>
          <w:sz w:val="18"/>
        </w:rPr>
      </w:pPr>
      <w:r w:rsidRPr="00663980">
        <w:rPr>
          <w:sz w:val="18"/>
        </w:rPr>
        <w:t xml:space="preserve">V případě, že v podmínkách konkrétního </w:t>
      </w:r>
      <w:r w:rsidRPr="00663980">
        <w:rPr>
          <w:bCs/>
          <w:sz w:val="18"/>
          <w:szCs w:val="18"/>
        </w:rPr>
        <w:t xml:space="preserve">VVŘ </w:t>
      </w:r>
      <w:r w:rsidRPr="00663980">
        <w:rPr>
          <w:sz w:val="18"/>
        </w:rPr>
        <w:t xml:space="preserve">byla stanovena povinnost složit kauci, pak výše této zvláštní úplaty (odměny) činí částku rovnající se výši částky stanovené kauce. </w:t>
      </w:r>
    </w:p>
    <w:p w14:paraId="0139C632" w14:textId="77777777" w:rsidR="003E4F58" w:rsidRPr="00663980" w:rsidRDefault="003E4F58" w:rsidP="003E4F58">
      <w:pPr>
        <w:widowControl w:val="0"/>
        <w:shd w:val="clear" w:color="auto" w:fill="FFFFFF"/>
        <w:ind w:left="360"/>
        <w:jc w:val="both"/>
        <w:rPr>
          <w:bCs/>
          <w:sz w:val="18"/>
          <w:szCs w:val="18"/>
        </w:rPr>
      </w:pPr>
      <w:r w:rsidRPr="00663980">
        <w:rPr>
          <w:sz w:val="18"/>
        </w:rPr>
        <w:t xml:space="preserve">Tato zvláštní odměna (provize) je hrazena jak v případě, kdy se uplatní na konkrétní </w:t>
      </w:r>
      <w:r w:rsidRPr="00663980">
        <w:rPr>
          <w:bCs/>
          <w:sz w:val="18"/>
          <w:szCs w:val="18"/>
        </w:rPr>
        <w:t xml:space="preserve">VVŘ </w:t>
      </w:r>
      <w:r w:rsidRPr="00663980">
        <w:rPr>
          <w:sz w:val="18"/>
        </w:rPr>
        <w:t xml:space="preserve">ustanovení odst. 1) tohoto článku těchto podmínek, tak i v případě, kdy se uplatní pro konkrétní </w:t>
      </w:r>
      <w:r w:rsidRPr="00663980">
        <w:rPr>
          <w:bCs/>
          <w:sz w:val="18"/>
          <w:szCs w:val="18"/>
        </w:rPr>
        <w:t xml:space="preserve">VVŘ </w:t>
      </w:r>
      <w:r w:rsidRPr="00663980">
        <w:rPr>
          <w:sz w:val="18"/>
        </w:rPr>
        <w:t xml:space="preserve">odst. 2) tohoto článku těchto podmínek (v kterémžto druhém případě je zvláštní odměna (provize) hrazena provozovateli ze strany vítěze </w:t>
      </w:r>
      <w:r w:rsidRPr="00663980">
        <w:rPr>
          <w:bCs/>
          <w:sz w:val="18"/>
          <w:szCs w:val="18"/>
        </w:rPr>
        <w:t xml:space="preserve">VVŘ </w:t>
      </w:r>
      <w:r w:rsidRPr="00663980">
        <w:rPr>
          <w:sz w:val="18"/>
        </w:rPr>
        <w:t>nad rámec základní odměny (provize), na kterou mu nárok rovněž zůstává zachován).</w:t>
      </w:r>
    </w:p>
    <w:p w14:paraId="207526E9" w14:textId="77777777" w:rsidR="003E4F58" w:rsidRPr="00663980" w:rsidRDefault="003E4F58" w:rsidP="003E4F58">
      <w:pPr>
        <w:widowControl w:val="0"/>
        <w:shd w:val="clear" w:color="auto" w:fill="FFFFFF"/>
        <w:ind w:firstLine="360"/>
        <w:jc w:val="both"/>
        <w:rPr>
          <w:bCs/>
          <w:strike/>
          <w:sz w:val="18"/>
          <w:szCs w:val="18"/>
        </w:rPr>
      </w:pPr>
    </w:p>
    <w:p w14:paraId="49627BB5" w14:textId="77777777" w:rsidR="003E4F58" w:rsidRPr="00663980" w:rsidRDefault="003E4F58" w:rsidP="003E4F58">
      <w:pPr>
        <w:widowControl w:val="0"/>
        <w:shd w:val="clear" w:color="auto" w:fill="FFFFFF"/>
        <w:rPr>
          <w:bCs/>
          <w:color w:val="000000"/>
          <w:sz w:val="18"/>
          <w:szCs w:val="18"/>
        </w:rPr>
      </w:pPr>
    </w:p>
    <w:p w14:paraId="6230A389" w14:textId="77777777" w:rsidR="003E4F58" w:rsidRPr="00663980" w:rsidRDefault="003E4F58" w:rsidP="003E4F58">
      <w:pPr>
        <w:widowControl w:val="0"/>
        <w:shd w:val="clear" w:color="auto" w:fill="FFFFFF"/>
        <w:jc w:val="center"/>
        <w:rPr>
          <w:b/>
          <w:bCs/>
          <w:sz w:val="18"/>
          <w:szCs w:val="18"/>
        </w:rPr>
      </w:pPr>
      <w:r w:rsidRPr="00663980">
        <w:rPr>
          <w:b/>
          <w:sz w:val="18"/>
        </w:rPr>
        <w:t>VII</w:t>
      </w:r>
      <w:r w:rsidRPr="00663980">
        <w:rPr>
          <w:b/>
          <w:bCs/>
          <w:color w:val="000000"/>
          <w:sz w:val="18"/>
          <w:szCs w:val="18"/>
        </w:rPr>
        <w:t xml:space="preserve">. – Uzavření zprostředkovatelské (rezervační) </w:t>
      </w:r>
      <w:r w:rsidRPr="00663980">
        <w:rPr>
          <w:b/>
          <w:bCs/>
          <w:sz w:val="18"/>
          <w:szCs w:val="18"/>
        </w:rPr>
        <w:t>smlouvy a proces uzavření kupní smlouvy (postupem dle § 1731 až §1745 Občanského zákoníku)</w:t>
      </w:r>
    </w:p>
    <w:p w14:paraId="7EFE9994" w14:textId="77777777" w:rsidR="003E4F58" w:rsidRPr="00663980" w:rsidRDefault="003E4F58" w:rsidP="003E4F58">
      <w:pPr>
        <w:widowControl w:val="0"/>
        <w:shd w:val="clear" w:color="auto" w:fill="FFFFFF"/>
        <w:jc w:val="both"/>
        <w:rPr>
          <w:bCs/>
          <w:sz w:val="18"/>
          <w:szCs w:val="18"/>
        </w:rPr>
      </w:pPr>
    </w:p>
    <w:p w14:paraId="0856C8AB" w14:textId="77777777" w:rsidR="003E4F58" w:rsidRPr="00663980" w:rsidRDefault="003E4F58" w:rsidP="003E4F58">
      <w:pPr>
        <w:widowControl w:val="0"/>
        <w:numPr>
          <w:ilvl w:val="0"/>
          <w:numId w:val="13"/>
        </w:numPr>
        <w:shd w:val="clear" w:color="auto" w:fill="FFFFFF"/>
        <w:jc w:val="both"/>
        <w:rPr>
          <w:bCs/>
          <w:sz w:val="18"/>
          <w:szCs w:val="18"/>
        </w:rPr>
      </w:pPr>
      <w:r w:rsidRPr="00663980">
        <w:rPr>
          <w:bCs/>
          <w:sz w:val="18"/>
          <w:szCs w:val="18"/>
        </w:rPr>
        <w:t xml:space="preserve">Vítěz VVŘ (kupující) je povinen uzavřít s provozovatelem do </w:t>
      </w:r>
      <w:r w:rsidRPr="00663980">
        <w:rPr>
          <w:sz w:val="18"/>
        </w:rPr>
        <w:t>10 (deseti)</w:t>
      </w:r>
      <w:r w:rsidRPr="00663980">
        <w:rPr>
          <w:bCs/>
          <w:sz w:val="18"/>
          <w:szCs w:val="18"/>
        </w:rPr>
        <w:t xml:space="preserve"> pracovních dní od okamžiku ukončení VVŘ, nebo ve lhůtě stanovené u příslušného VVŘ, písemnou zprostředkovatelskou nebo rezervační smlouvu, pokud tuto provozovatel požaduje, a ve lhůtě požadované u příslušného VVŘ uzavřít příslušnou smlouvu nutnou k převodu vlastnického práva k Předmětu VVŘ s prodávajícím (kupní smlouvu) nebo smlouvu o uzavření budoucí smlouvy, v níž se zaváže do určité doby uzavřít smlouvu nutnou k převodu vlastnického práva k Předmětu VVŘ, to vše po skončení VVŘ a to dokončením uzavřením takové smlouvy plně klasickým postupem uzavírání smlouvy dle § 1731 až §1745 Občanského zákoníku. V těchto podmínkách se pak hovoří dále jen o kupní smlouvě, přičemž se tím má na mysli jak kupní smlouva, tak i zmíněná smlouva o uzavření budoucí smlouvy, není-li v konkrétním ustanovení uvedeno jinak.</w:t>
      </w:r>
    </w:p>
    <w:p w14:paraId="045CEC04" w14:textId="77777777" w:rsidR="003E4F58" w:rsidRPr="00663980" w:rsidRDefault="003E4F58" w:rsidP="003E4F58">
      <w:pPr>
        <w:widowControl w:val="0"/>
        <w:shd w:val="clear" w:color="auto" w:fill="FFFFFF"/>
        <w:jc w:val="both"/>
        <w:rPr>
          <w:bCs/>
          <w:sz w:val="18"/>
          <w:szCs w:val="18"/>
        </w:rPr>
      </w:pPr>
    </w:p>
    <w:p w14:paraId="7BD70926" w14:textId="77777777" w:rsidR="003E4F58" w:rsidRPr="00663980" w:rsidRDefault="003E4F58" w:rsidP="003E4F58">
      <w:pPr>
        <w:widowControl w:val="0"/>
        <w:numPr>
          <w:ilvl w:val="0"/>
          <w:numId w:val="13"/>
        </w:numPr>
        <w:shd w:val="clear" w:color="auto" w:fill="FFFFFF"/>
        <w:jc w:val="both"/>
        <w:rPr>
          <w:bCs/>
          <w:i/>
          <w:sz w:val="18"/>
          <w:szCs w:val="18"/>
        </w:rPr>
      </w:pPr>
      <w:r w:rsidRPr="00663980">
        <w:rPr>
          <w:bCs/>
          <w:sz w:val="18"/>
          <w:szCs w:val="18"/>
        </w:rPr>
        <w:t>Zprostředkovatelská (rezervační) smlouva je smlouva, kterou uzavírá vítěz VVŘ s provozovatelem a jejímž předmětem je závazek provozovatele rezervovat za sjednaných podmínek pro vítěze VVŘ právo na uzavření smlouvy s prodávajícím, kterou dojde k převodu vlastnického práva k Předmětu VVŘ na vítěze VVŘ, a</w:t>
      </w:r>
      <w:r w:rsidRPr="00663980">
        <w:rPr>
          <w:sz w:val="18"/>
        </w:rPr>
        <w:t xml:space="preserve"> </w:t>
      </w:r>
      <w:r w:rsidRPr="00663980">
        <w:rPr>
          <w:bCs/>
          <w:sz w:val="18"/>
          <w:szCs w:val="18"/>
        </w:rPr>
        <w:t>závazek vítěze VVŘ takovou smlouvu s prodávajícím uzavřít, to vše ve lhůtě, která je stanovena v podmínkách konkrétního VVŘ, a dále případný závazek vítěze VVŘ (jeho potvrzení) zaplatit provozovateli odměnu (provizi) za zprostředkování možnosti nabýt do svého vlastnictví Předmět VVŘ (obstarání příležitosti vítězi VVŘ k uzavření smlouvy).</w:t>
      </w:r>
    </w:p>
    <w:p w14:paraId="038703C0" w14:textId="77777777" w:rsidR="003E4F58" w:rsidRPr="00663980" w:rsidRDefault="003E4F58" w:rsidP="003E4F58">
      <w:pPr>
        <w:widowControl w:val="0"/>
        <w:shd w:val="clear" w:color="auto" w:fill="FFFFFF"/>
        <w:jc w:val="both"/>
        <w:rPr>
          <w:bCs/>
          <w:i/>
          <w:color w:val="000000"/>
          <w:sz w:val="18"/>
          <w:szCs w:val="18"/>
        </w:rPr>
      </w:pPr>
    </w:p>
    <w:p w14:paraId="6DA7837C" w14:textId="77777777" w:rsidR="003E4F58" w:rsidRPr="00663980" w:rsidRDefault="003E4F58" w:rsidP="003E4F58">
      <w:pPr>
        <w:widowControl w:val="0"/>
        <w:numPr>
          <w:ilvl w:val="0"/>
          <w:numId w:val="13"/>
        </w:numPr>
        <w:shd w:val="clear" w:color="auto" w:fill="FFFFFF"/>
        <w:jc w:val="both"/>
        <w:rPr>
          <w:bCs/>
          <w:sz w:val="18"/>
          <w:szCs w:val="18"/>
        </w:rPr>
      </w:pPr>
      <w:r w:rsidRPr="00663980">
        <w:rPr>
          <w:bCs/>
          <w:sz w:val="18"/>
          <w:szCs w:val="18"/>
        </w:rPr>
        <w:t xml:space="preserve">Kupní smlouva je smlouva, kterou uzavírá vítěz VVŘ s prodávajícím, kterou dojde k převodu vlastnického práva k Předmětu VVŘ na vítěze VVŘ, nebo smlouva o uzavření budoucí smlouvy, v níž se vítěz VVŘ zavazuje do určité doby uzavřít smlouvu nutnou k převodu vlastnického práva k Předmětu VVŘ na vítěze VVŘ. Uzavření jakékoliv takové smlouvy je provedeno však až uzavřením takové smlouvy mezi prodávajícím a kupujícím následně po skončení VVŘ, vše plně klasickým postupem uzavírání smlouvy dle § 1731 až §1745 Občanského </w:t>
      </w:r>
      <w:proofErr w:type="gramStart"/>
      <w:r w:rsidRPr="00663980">
        <w:rPr>
          <w:bCs/>
          <w:sz w:val="18"/>
          <w:szCs w:val="18"/>
        </w:rPr>
        <w:t>zákoníku</w:t>
      </w:r>
      <w:proofErr w:type="gramEnd"/>
      <w:r w:rsidRPr="00663980">
        <w:rPr>
          <w:bCs/>
          <w:sz w:val="18"/>
          <w:szCs w:val="18"/>
        </w:rPr>
        <w:t xml:space="preserve"> a tedy uzavření takové smlouvy není nějakým přímým výstupem procesu VVŘ již přímo jen díky ukončení VVŘ.</w:t>
      </w:r>
      <w:r w:rsidRPr="00663980">
        <w:rPr>
          <w:bCs/>
          <w:color w:val="00B050"/>
          <w:sz w:val="18"/>
          <w:szCs w:val="18"/>
        </w:rPr>
        <w:t xml:space="preserve"> </w:t>
      </w:r>
    </w:p>
    <w:p w14:paraId="4E6C28BA" w14:textId="77777777" w:rsidR="003E4F58" w:rsidRPr="00663980" w:rsidRDefault="003E4F58" w:rsidP="003E4F58">
      <w:pPr>
        <w:widowControl w:val="0"/>
        <w:shd w:val="clear" w:color="auto" w:fill="FFFFFF"/>
        <w:jc w:val="both"/>
        <w:rPr>
          <w:bCs/>
          <w:color w:val="000000"/>
          <w:sz w:val="18"/>
          <w:szCs w:val="18"/>
        </w:rPr>
      </w:pPr>
    </w:p>
    <w:p w14:paraId="26634B01" w14:textId="77777777" w:rsidR="003E4F58" w:rsidRPr="00663980" w:rsidRDefault="003E4F58" w:rsidP="003E4F58">
      <w:pPr>
        <w:widowControl w:val="0"/>
        <w:numPr>
          <w:ilvl w:val="0"/>
          <w:numId w:val="13"/>
        </w:numPr>
        <w:shd w:val="clear" w:color="auto" w:fill="FFFFFF"/>
        <w:tabs>
          <w:tab w:val="clear" w:pos="357"/>
          <w:tab w:val="num" w:pos="0"/>
        </w:tabs>
        <w:jc w:val="both"/>
        <w:rPr>
          <w:bCs/>
          <w:sz w:val="18"/>
          <w:szCs w:val="18"/>
        </w:rPr>
      </w:pPr>
      <w:r w:rsidRPr="00663980">
        <w:rPr>
          <w:bCs/>
          <w:sz w:val="18"/>
          <w:szCs w:val="18"/>
        </w:rPr>
        <w:t>V podmínkách konkrétního VVŘ může být stanoveno (uvedeno), že součástí podmínek VVŘ je i vzor</w:t>
      </w:r>
      <w:r w:rsidRPr="00663980">
        <w:rPr>
          <w:sz w:val="18"/>
        </w:rPr>
        <w:t xml:space="preserve"> kupní smlouvy</w:t>
      </w:r>
      <w:r w:rsidRPr="00663980">
        <w:rPr>
          <w:bCs/>
          <w:sz w:val="18"/>
          <w:szCs w:val="18"/>
        </w:rPr>
        <w:t>, který je již dostatečně konkrétní a z hlediska svého obsahu určitý z hlediska svého předmětu</w:t>
      </w:r>
      <w:r w:rsidRPr="00663980">
        <w:rPr>
          <w:sz w:val="18"/>
        </w:rPr>
        <w:t xml:space="preserve">. </w:t>
      </w:r>
      <w:r w:rsidRPr="00663980">
        <w:rPr>
          <w:bCs/>
          <w:sz w:val="18"/>
          <w:szCs w:val="18"/>
        </w:rPr>
        <w:t xml:space="preserve">V tomto případě je znění vzoru kupní smlouvy uveřejněno v systému v sekcích (oddílech), ve kterých se uveřejňuje prováděcí dokumentace příslušného VVŘ (viz čl. II. odst. 5) těchto podmínek). Jako podmínka pro účast ve VVŘ může být stanoven i výslovný požadavek (povinnost pro vítěze VVŘ vůči </w:t>
      </w:r>
      <w:r w:rsidRPr="00663980">
        <w:rPr>
          <w:bCs/>
          <w:sz w:val="18"/>
          <w:szCs w:val="18"/>
        </w:rPr>
        <w:lastRenderedPageBreak/>
        <w:t xml:space="preserve">prodávajícímu) na uzavření kupní smlouvy ve znění takového vzoru kupní smlouvy. </w:t>
      </w:r>
      <w:proofErr w:type="gramStart"/>
      <w:r w:rsidRPr="00663980">
        <w:rPr>
          <w:bCs/>
          <w:sz w:val="18"/>
          <w:szCs w:val="18"/>
        </w:rPr>
        <w:t>Účastník - kupující</w:t>
      </w:r>
      <w:proofErr w:type="gramEnd"/>
      <w:r w:rsidRPr="00663980">
        <w:rPr>
          <w:bCs/>
          <w:sz w:val="18"/>
          <w:szCs w:val="18"/>
        </w:rPr>
        <w:t xml:space="preserve"> se účastí v takovém VVŘ mimo jiné zavazuje, že v případě, kdy se stane vítězem VVŘ, uzavř</w:t>
      </w:r>
      <w:r w:rsidRPr="00663980">
        <w:rPr>
          <w:sz w:val="18"/>
        </w:rPr>
        <w:t>e příslušnou k</w:t>
      </w:r>
      <w:r w:rsidRPr="00663980">
        <w:rPr>
          <w:bCs/>
          <w:sz w:val="18"/>
          <w:szCs w:val="18"/>
        </w:rPr>
        <w:t xml:space="preserve">upní smlouvu nutnou k převodu vlastnického práva k Předmětu VVŘ plně klasickým postupem uzavírání smlouvy dle § 1731 až §1745 Občanského zákoníku, vše však pouze ve znění tohoto vzoru </w:t>
      </w:r>
      <w:r w:rsidRPr="00663980">
        <w:rPr>
          <w:sz w:val="18"/>
        </w:rPr>
        <w:t>ku</w:t>
      </w:r>
      <w:r w:rsidRPr="00663980">
        <w:rPr>
          <w:bCs/>
          <w:sz w:val="18"/>
          <w:szCs w:val="18"/>
        </w:rPr>
        <w:t xml:space="preserve">pní smlouvy, není-li dále uvedeno jinak či nebude-li přímo mezi prodávajícím a kupujícím ujednáno jinak. </w:t>
      </w:r>
    </w:p>
    <w:p w14:paraId="4A411A43" w14:textId="77777777" w:rsidR="003E4F58" w:rsidRPr="00663980" w:rsidRDefault="003E4F58" w:rsidP="003E4F58">
      <w:pPr>
        <w:widowControl w:val="0"/>
        <w:shd w:val="clear" w:color="auto" w:fill="FFFFFF"/>
        <w:ind w:left="357"/>
        <w:jc w:val="both"/>
        <w:rPr>
          <w:bCs/>
          <w:sz w:val="18"/>
          <w:szCs w:val="18"/>
        </w:rPr>
      </w:pPr>
    </w:p>
    <w:p w14:paraId="3E995F52" w14:textId="77777777" w:rsidR="003E4F58" w:rsidRPr="00663980" w:rsidRDefault="003E4F58" w:rsidP="003E4F58">
      <w:pPr>
        <w:widowControl w:val="0"/>
        <w:numPr>
          <w:ilvl w:val="0"/>
          <w:numId w:val="13"/>
        </w:numPr>
        <w:shd w:val="clear" w:color="auto" w:fill="FFFFFF"/>
        <w:tabs>
          <w:tab w:val="clear" w:pos="357"/>
          <w:tab w:val="num" w:pos="0"/>
        </w:tabs>
        <w:jc w:val="both"/>
        <w:rPr>
          <w:bCs/>
          <w:sz w:val="18"/>
          <w:szCs w:val="18"/>
        </w:rPr>
      </w:pPr>
      <w:r w:rsidRPr="00663980">
        <w:rPr>
          <w:bCs/>
          <w:sz w:val="18"/>
          <w:szCs w:val="18"/>
        </w:rPr>
        <w:t xml:space="preserve">Pro případ, že </w:t>
      </w:r>
      <w:proofErr w:type="gramStart"/>
      <w:r w:rsidRPr="00663980">
        <w:rPr>
          <w:bCs/>
          <w:sz w:val="18"/>
          <w:szCs w:val="18"/>
        </w:rPr>
        <w:t>účastník - kupující</w:t>
      </w:r>
      <w:proofErr w:type="gramEnd"/>
      <w:r w:rsidRPr="00663980">
        <w:rPr>
          <w:bCs/>
          <w:sz w:val="18"/>
          <w:szCs w:val="18"/>
        </w:rPr>
        <w:t xml:space="preserve"> je spotřebitelem a Předmětem VVŘ je věc nemovitá, se dále výslovně upozorňuje, že ani možným vyloučením povinnosti spotřebitele k uzavření smlouvy o převodu vlastnického práva z hlediska zákona o realitním zprostředkování není dotčena odpovědnost spotřebitele za porušení povinností ve vztahu k prodávajícímu zejm. dle § 1728 a § 1729 občanského zákoníku, jak je uvedeno dále v odst. 7)</w:t>
      </w:r>
      <w:r w:rsidRPr="00663980">
        <w:rPr>
          <w:sz w:val="18"/>
        </w:rPr>
        <w:t>.</w:t>
      </w:r>
    </w:p>
    <w:p w14:paraId="1CEAA49C" w14:textId="77777777" w:rsidR="003E4F58" w:rsidRPr="00663980" w:rsidRDefault="003E4F58" w:rsidP="003E4F58">
      <w:pPr>
        <w:widowControl w:val="0"/>
        <w:shd w:val="clear" w:color="auto" w:fill="FFFFFF"/>
        <w:tabs>
          <w:tab w:val="num" w:pos="357"/>
        </w:tabs>
        <w:ind w:hanging="357"/>
        <w:jc w:val="both"/>
        <w:rPr>
          <w:bCs/>
          <w:color w:val="000000"/>
          <w:sz w:val="18"/>
          <w:szCs w:val="18"/>
        </w:rPr>
      </w:pPr>
    </w:p>
    <w:p w14:paraId="70B9A3A6" w14:textId="77777777" w:rsidR="003E4F58" w:rsidRPr="00663980" w:rsidRDefault="003E4F58" w:rsidP="003E4F58">
      <w:pPr>
        <w:widowControl w:val="0"/>
        <w:numPr>
          <w:ilvl w:val="0"/>
          <w:numId w:val="13"/>
        </w:numPr>
        <w:shd w:val="clear" w:color="auto" w:fill="FFFFFF"/>
        <w:jc w:val="both"/>
        <w:rPr>
          <w:bCs/>
          <w:color w:val="000000"/>
          <w:sz w:val="18"/>
          <w:szCs w:val="18"/>
        </w:rPr>
      </w:pPr>
      <w:r w:rsidRPr="00663980">
        <w:rPr>
          <w:bCs/>
          <w:color w:val="000000"/>
          <w:sz w:val="18"/>
          <w:szCs w:val="18"/>
        </w:rPr>
        <w:t>Odchylky od způsobu uzavření smlouvy stanoveného dle odstavce 4) tohoto článku jsou možné jen na základě výslovného ujednání smluvních stran.</w:t>
      </w:r>
    </w:p>
    <w:p w14:paraId="1CC8133D" w14:textId="77777777" w:rsidR="003E4F58" w:rsidRPr="00663980" w:rsidRDefault="003E4F58" w:rsidP="003E4F58">
      <w:pPr>
        <w:widowControl w:val="0"/>
        <w:shd w:val="clear" w:color="auto" w:fill="FFFFFF"/>
        <w:ind w:left="357"/>
        <w:jc w:val="both"/>
        <w:rPr>
          <w:bCs/>
          <w:sz w:val="18"/>
          <w:szCs w:val="18"/>
        </w:rPr>
      </w:pPr>
    </w:p>
    <w:p w14:paraId="4296CF6C" w14:textId="77777777" w:rsidR="003E4F58" w:rsidRPr="00663980" w:rsidRDefault="003E4F58" w:rsidP="003E4F58">
      <w:pPr>
        <w:widowControl w:val="0"/>
        <w:numPr>
          <w:ilvl w:val="0"/>
          <w:numId w:val="13"/>
        </w:numPr>
        <w:shd w:val="clear" w:color="auto" w:fill="FFFFFF"/>
        <w:tabs>
          <w:tab w:val="clear" w:pos="357"/>
          <w:tab w:val="num" w:pos="0"/>
        </w:tabs>
        <w:jc w:val="both"/>
        <w:rPr>
          <w:bCs/>
          <w:sz w:val="18"/>
          <w:szCs w:val="18"/>
        </w:rPr>
      </w:pPr>
      <w:r w:rsidRPr="00663980">
        <w:rPr>
          <w:bCs/>
          <w:sz w:val="18"/>
          <w:szCs w:val="18"/>
        </w:rPr>
        <w:t>Bez ohledu na to, zda je v systému uveřejněn vzor kupní smlouvy shora uvedeným způsobem, je účastník VVŘ výslovně upozorněn již těmito podmínkami i na tomto místě na to, že vždy rozhodně platí, že:</w:t>
      </w:r>
    </w:p>
    <w:p w14:paraId="2EA027EB" w14:textId="77777777" w:rsidR="003E4F58" w:rsidRPr="00663980" w:rsidRDefault="003E4F58" w:rsidP="003E4F58">
      <w:pPr>
        <w:widowControl w:val="0"/>
        <w:shd w:val="clear" w:color="auto" w:fill="FFFFFF"/>
        <w:tabs>
          <w:tab w:val="num" w:pos="0"/>
        </w:tabs>
        <w:ind w:left="714" w:hanging="357"/>
        <w:jc w:val="both"/>
        <w:rPr>
          <w:bCs/>
          <w:sz w:val="18"/>
          <w:szCs w:val="18"/>
        </w:rPr>
      </w:pPr>
      <w:r w:rsidRPr="00663980">
        <w:rPr>
          <w:bCs/>
          <w:sz w:val="18"/>
          <w:szCs w:val="18"/>
        </w:rPr>
        <w:t>-</w:t>
      </w:r>
      <w:r w:rsidRPr="00663980">
        <w:rPr>
          <w:bCs/>
          <w:sz w:val="18"/>
          <w:szCs w:val="18"/>
        </w:rPr>
        <w:tab/>
        <w:t>účast účastníka VVŘ ve VVŘ představuje ve smyslu § 1728 občanského zákoníku jeho jednání o konkrétní kupní smlouvě; účastník VVŘ své jednání zahajuje a v takovém jednání pokračuje plně s tím, že má úmysl uzavřít, a to uzavřít jen plně klasickým postupem uzavírání smlouvy dle § 1731 až §1745 Občanského zákoníku,</w:t>
      </w:r>
      <w:r w:rsidRPr="00663980">
        <w:rPr>
          <w:bCs/>
          <w:color w:val="CC3399"/>
          <w:sz w:val="18"/>
          <w:szCs w:val="18"/>
        </w:rPr>
        <w:t xml:space="preserve"> </w:t>
      </w:r>
      <w:r w:rsidRPr="00663980">
        <w:rPr>
          <w:bCs/>
          <w:sz w:val="18"/>
          <w:szCs w:val="18"/>
        </w:rPr>
        <w:t>kupní smlouvu, což účastník VVŘ svou účastí ve VVŘ potvrzuje, a</w:t>
      </w:r>
    </w:p>
    <w:p w14:paraId="5128395D" w14:textId="77777777" w:rsidR="003E4F58" w:rsidRPr="00663980" w:rsidRDefault="003E4F58" w:rsidP="003E4F58">
      <w:pPr>
        <w:widowControl w:val="0"/>
        <w:shd w:val="clear" w:color="auto" w:fill="FFFFFF"/>
        <w:tabs>
          <w:tab w:val="num" w:pos="0"/>
        </w:tabs>
        <w:ind w:left="714" w:hanging="357"/>
        <w:jc w:val="both"/>
        <w:rPr>
          <w:bCs/>
          <w:sz w:val="18"/>
          <w:szCs w:val="18"/>
        </w:rPr>
      </w:pPr>
      <w:r w:rsidRPr="00663980">
        <w:rPr>
          <w:bCs/>
          <w:sz w:val="18"/>
          <w:szCs w:val="18"/>
        </w:rPr>
        <w:t>-</w:t>
      </w:r>
      <w:r w:rsidRPr="00663980">
        <w:rPr>
          <w:bCs/>
          <w:sz w:val="18"/>
          <w:szCs w:val="18"/>
        </w:rPr>
        <w:tab/>
        <w:t>stane-li se účastník VVŘ - kupující vítězem VVŘ a prodávající nevyužije práva neprodat Předmět VVŘ (např. dle čl. IV. odst. 1) těchto podmínek či dle jiných ustanovení těchto podmínek), pak platí ve smyslu § 1729 občanského zákoníku, že kupující a prodávající dospěli při jednáních o kupní smlouvě tak daleko, že se uzavření kupní smlouvy jeví jako vysoce pravděpodobné, a pokud by tak přes důvodné očekávání prodávajícího v uzavření kupní smlouvy účastník VVŘ - kupující jako vítěz VVŘ jednání o uzavření kupní smlouvy ukončil, aniž pro to má spravedlivý důvod, jednal by účastník VVŘ – kupující (vítěz VVŘ) nepoctivě a vzniká mu tímto povinnost uhradit prodávajícímu způsobenou škodu.</w:t>
      </w:r>
    </w:p>
    <w:p w14:paraId="0F2D7A35" w14:textId="77777777" w:rsidR="003E4F58" w:rsidRPr="00663980" w:rsidRDefault="003E4F58" w:rsidP="003E4F58">
      <w:pPr>
        <w:widowControl w:val="0"/>
        <w:shd w:val="clear" w:color="auto" w:fill="FFFFFF"/>
        <w:tabs>
          <w:tab w:val="num" w:pos="0"/>
        </w:tabs>
        <w:ind w:left="357"/>
        <w:jc w:val="both"/>
        <w:rPr>
          <w:bCs/>
          <w:sz w:val="18"/>
          <w:szCs w:val="18"/>
        </w:rPr>
      </w:pPr>
    </w:p>
    <w:p w14:paraId="5EB5F96D" w14:textId="77777777" w:rsidR="003E4F58" w:rsidRPr="00663980" w:rsidRDefault="003E4F58" w:rsidP="003E4F58">
      <w:pPr>
        <w:widowControl w:val="0"/>
        <w:numPr>
          <w:ilvl w:val="0"/>
          <w:numId w:val="13"/>
        </w:numPr>
        <w:shd w:val="clear" w:color="auto" w:fill="FFFFFF"/>
        <w:tabs>
          <w:tab w:val="clear" w:pos="357"/>
          <w:tab w:val="num" w:pos="0"/>
        </w:tabs>
        <w:jc w:val="both"/>
        <w:rPr>
          <w:bCs/>
          <w:sz w:val="18"/>
          <w:szCs w:val="18"/>
        </w:rPr>
      </w:pPr>
      <w:r w:rsidRPr="00663980">
        <w:rPr>
          <w:bCs/>
          <w:sz w:val="18"/>
          <w:szCs w:val="18"/>
        </w:rPr>
        <w:t>Pro odstranění pochybností se tedy sjednává, že platí:</w:t>
      </w:r>
    </w:p>
    <w:p w14:paraId="062EB0F4" w14:textId="77777777" w:rsidR="003E4F58" w:rsidRPr="00663980" w:rsidRDefault="003E4F58" w:rsidP="003E4F58">
      <w:pPr>
        <w:widowControl w:val="0"/>
        <w:numPr>
          <w:ilvl w:val="1"/>
          <w:numId w:val="10"/>
        </w:numPr>
        <w:shd w:val="clear" w:color="auto" w:fill="FFFFFF"/>
        <w:jc w:val="both"/>
        <w:rPr>
          <w:bCs/>
          <w:sz w:val="18"/>
          <w:szCs w:val="18"/>
        </w:rPr>
      </w:pPr>
      <w:r w:rsidRPr="00663980">
        <w:rPr>
          <w:bCs/>
          <w:sz w:val="18"/>
          <w:szCs w:val="18"/>
        </w:rPr>
        <w:t xml:space="preserve">je-li Předmětem VVŘ jasně definovaná věc či právo či jiná majetková hodnota a v podmínkách VVŘ nejsou vymezeny další podmínky převodu, pak vždy platí výše uvedená tzv. předsmluvní pravidla, která vyplývají účastníkovi VVŘ – kupujícímu přímo z § 1728 a § 1729 občanského zákoníku. Účastník </w:t>
      </w:r>
      <w:proofErr w:type="gramStart"/>
      <w:r w:rsidRPr="00663980">
        <w:rPr>
          <w:bCs/>
          <w:sz w:val="18"/>
          <w:szCs w:val="18"/>
        </w:rPr>
        <w:t>VVŘ - kupující</w:t>
      </w:r>
      <w:proofErr w:type="gramEnd"/>
      <w:r w:rsidRPr="00663980">
        <w:rPr>
          <w:bCs/>
          <w:sz w:val="18"/>
          <w:szCs w:val="18"/>
        </w:rPr>
        <w:t xml:space="preserve"> je tedy povinen po dobu trvání VVŘ, a stane-li se vítězem VVŘ, pak zejména také po ukončení VVŘ, chovat se</w:t>
      </w:r>
      <w:r w:rsidRPr="00663980">
        <w:rPr>
          <w:sz w:val="18"/>
        </w:rPr>
        <w:t xml:space="preserve"> ve vztahu k úspěšnému dokončení procesu plánovaného převodu vlastnictví k Předmětu </w:t>
      </w:r>
      <w:r w:rsidRPr="00663980">
        <w:rPr>
          <w:bCs/>
          <w:sz w:val="18"/>
          <w:szCs w:val="18"/>
        </w:rPr>
        <w:t>VVŘ plně klasickým postupem uzavírání smlouvy dle § 1731 až §1745 Občanského zákoníku</w:t>
      </w:r>
      <w:r w:rsidRPr="00663980">
        <w:rPr>
          <w:color w:val="00B050"/>
          <w:sz w:val="18"/>
        </w:rPr>
        <w:t xml:space="preserve"> </w:t>
      </w:r>
      <w:r w:rsidRPr="00663980">
        <w:rPr>
          <w:sz w:val="18"/>
        </w:rPr>
        <w:t xml:space="preserve">vždy poctivě. Pro případ, že je pro konkrétní </w:t>
      </w:r>
      <w:r w:rsidRPr="00663980">
        <w:rPr>
          <w:bCs/>
          <w:sz w:val="18"/>
          <w:szCs w:val="18"/>
        </w:rPr>
        <w:t xml:space="preserve">VVŘ </w:t>
      </w:r>
      <w:r w:rsidRPr="00663980">
        <w:rPr>
          <w:sz w:val="18"/>
        </w:rPr>
        <w:t>požadováno složení kauce, pak se pro případ porušení této povinnosti účastníka</w:t>
      </w:r>
      <w:r w:rsidRPr="00663980">
        <w:rPr>
          <w:bCs/>
          <w:sz w:val="18"/>
          <w:szCs w:val="18"/>
        </w:rPr>
        <w:t xml:space="preserve"> VVŘ – kupujícího </w:t>
      </w:r>
      <w:r w:rsidRPr="00663980">
        <w:rPr>
          <w:sz w:val="18"/>
        </w:rPr>
        <w:t xml:space="preserve">jednat poctivě sjednává smluvní pokuta ve výši, která je rovna výši kauce pro dané </w:t>
      </w:r>
      <w:r w:rsidRPr="00663980">
        <w:rPr>
          <w:bCs/>
          <w:sz w:val="18"/>
          <w:szCs w:val="18"/>
        </w:rPr>
        <w:t>VVŘ</w:t>
      </w:r>
      <w:r w:rsidRPr="00663980">
        <w:rPr>
          <w:sz w:val="18"/>
        </w:rPr>
        <w:t xml:space="preserve">, a kterou má povinnost </w:t>
      </w:r>
      <w:proofErr w:type="gramStart"/>
      <w:r w:rsidRPr="00663980">
        <w:rPr>
          <w:sz w:val="18"/>
        </w:rPr>
        <w:t>účastník - kupující</w:t>
      </w:r>
      <w:proofErr w:type="gramEnd"/>
      <w:r w:rsidRPr="00663980">
        <w:rPr>
          <w:sz w:val="18"/>
        </w:rPr>
        <w:t xml:space="preserve"> uhradit provozovateli po výzvě k jejímu zaplacení.</w:t>
      </w:r>
    </w:p>
    <w:p w14:paraId="484738C3" w14:textId="77777777" w:rsidR="003E4F58" w:rsidRPr="00663980" w:rsidRDefault="003E4F58" w:rsidP="003E4F58">
      <w:pPr>
        <w:widowControl w:val="0"/>
        <w:shd w:val="clear" w:color="auto" w:fill="FFFFFF"/>
        <w:jc w:val="both"/>
        <w:rPr>
          <w:bCs/>
          <w:sz w:val="18"/>
          <w:szCs w:val="18"/>
        </w:rPr>
      </w:pPr>
    </w:p>
    <w:p w14:paraId="6F596C8D" w14:textId="77777777" w:rsidR="003E4F58" w:rsidRPr="00663980" w:rsidRDefault="003E4F58" w:rsidP="003E4F58">
      <w:pPr>
        <w:widowControl w:val="0"/>
        <w:numPr>
          <w:ilvl w:val="0"/>
          <w:numId w:val="13"/>
        </w:numPr>
        <w:shd w:val="clear" w:color="auto" w:fill="FFFFFF"/>
        <w:jc w:val="both"/>
        <w:rPr>
          <w:bCs/>
          <w:sz w:val="18"/>
          <w:szCs w:val="18"/>
        </w:rPr>
      </w:pPr>
      <w:r w:rsidRPr="00663980">
        <w:rPr>
          <w:bCs/>
          <w:color w:val="000000"/>
          <w:sz w:val="18"/>
          <w:szCs w:val="18"/>
        </w:rPr>
        <w:t>Uzavírá</w:t>
      </w:r>
      <w:r w:rsidRPr="00663980">
        <w:rPr>
          <w:bCs/>
          <w:sz w:val="18"/>
          <w:szCs w:val="18"/>
        </w:rPr>
        <w:t xml:space="preserve">-li účastník VVŘ – kupující smlouvu </w:t>
      </w:r>
      <w:r w:rsidRPr="00663980">
        <w:rPr>
          <w:bCs/>
          <w:color w:val="000000"/>
          <w:sz w:val="18"/>
          <w:szCs w:val="18"/>
        </w:rPr>
        <w:t xml:space="preserve">jako spotřebitel, </w:t>
      </w:r>
      <w:r w:rsidRPr="00663980">
        <w:rPr>
          <w:bCs/>
          <w:sz w:val="18"/>
          <w:szCs w:val="18"/>
        </w:rPr>
        <w:t xml:space="preserve">a na straně druhé je podnikatel, </w:t>
      </w:r>
      <w:r w:rsidRPr="00663980">
        <w:rPr>
          <w:bCs/>
          <w:color w:val="000000"/>
          <w:sz w:val="18"/>
          <w:szCs w:val="18"/>
        </w:rPr>
        <w:t xml:space="preserve">řídí se práva a povinnosti smluvních stran Občanským zákoníkem a jinými platnými právními předpisy zejména v ustanoveních týkajících se ochrany spotřebitele. Uvedením firmy či identifikačního čísla při registraci nebo při objednávce </w:t>
      </w:r>
      <w:r w:rsidRPr="00663980">
        <w:rPr>
          <w:bCs/>
          <w:sz w:val="18"/>
          <w:szCs w:val="18"/>
        </w:rPr>
        <w:t>deklaruje účastník VVŘ – kupující postavení podnikatele, s čímž je tento účastník srozuměn a výslovně s tím souhlasí.</w:t>
      </w:r>
    </w:p>
    <w:p w14:paraId="54A643A6" w14:textId="77777777" w:rsidR="003E4F58" w:rsidRPr="00663980" w:rsidRDefault="003E4F58" w:rsidP="003E4F58">
      <w:pPr>
        <w:ind w:left="708"/>
        <w:rPr>
          <w:bCs/>
          <w:color w:val="000000"/>
          <w:sz w:val="18"/>
          <w:szCs w:val="18"/>
        </w:rPr>
      </w:pPr>
    </w:p>
    <w:p w14:paraId="097E1CD6" w14:textId="77777777" w:rsidR="003E4F58" w:rsidRPr="00663980" w:rsidRDefault="003E4F58" w:rsidP="003E4F58">
      <w:pPr>
        <w:numPr>
          <w:ilvl w:val="0"/>
          <w:numId w:val="13"/>
        </w:numPr>
        <w:jc w:val="both"/>
        <w:rPr>
          <w:sz w:val="18"/>
          <w:szCs w:val="18"/>
        </w:rPr>
      </w:pPr>
      <w:r w:rsidRPr="00663980">
        <w:rPr>
          <w:bCs/>
          <w:sz w:val="18"/>
          <w:szCs w:val="18"/>
        </w:rPr>
        <w:t>Provozovatel a účastníci VVŘ – prodávající i kupující tímto výslovně berou na vědomí</w:t>
      </w:r>
      <w:r w:rsidRPr="00663980">
        <w:rPr>
          <w:sz w:val="18"/>
          <w:szCs w:val="18"/>
        </w:rPr>
        <w:t xml:space="preserve">, že pro všechny kupní smlouvy týkající se Předmětů </w:t>
      </w:r>
      <w:r w:rsidRPr="00663980">
        <w:rPr>
          <w:bCs/>
          <w:sz w:val="18"/>
          <w:szCs w:val="18"/>
        </w:rPr>
        <w:t xml:space="preserve">VVŘ </w:t>
      </w:r>
      <w:r w:rsidRPr="00663980">
        <w:rPr>
          <w:sz w:val="18"/>
          <w:szCs w:val="18"/>
        </w:rPr>
        <w:t xml:space="preserve">prezentovaných v systému se nepoužijí </w:t>
      </w:r>
      <w:proofErr w:type="spellStart"/>
      <w:r w:rsidRPr="00663980">
        <w:rPr>
          <w:sz w:val="18"/>
          <w:szCs w:val="18"/>
        </w:rPr>
        <w:t>ust</w:t>
      </w:r>
      <w:proofErr w:type="spellEnd"/>
      <w:r w:rsidRPr="00663980">
        <w:rPr>
          <w:sz w:val="18"/>
          <w:szCs w:val="18"/>
        </w:rPr>
        <w:t>. § 2132 a násl. (výhrada vlastnického práva), § 2135 a násl. (výhrada zpětné koupě), § 2139 (výhrada zpětného prodeje), § 2152 (výhrada lepšího kupce), ani není možné uplatnit § 2150 (koupě na zkoušku) zák. č. 89/2012 Sb., Občanský zákoník, a odsouhlasením těchto Obchodních podmínek projevují výslovně svoji vůli uzavřít případnou kupní smlouvu bez těchto výhrad.</w:t>
      </w:r>
    </w:p>
    <w:p w14:paraId="4624F5F0" w14:textId="77777777" w:rsidR="003E4F58" w:rsidRPr="00663980" w:rsidRDefault="003E4F58" w:rsidP="003E4F58">
      <w:pPr>
        <w:widowControl w:val="0"/>
        <w:shd w:val="clear" w:color="auto" w:fill="FFFFFF"/>
        <w:jc w:val="center"/>
        <w:rPr>
          <w:bCs/>
          <w:color w:val="000000"/>
          <w:sz w:val="18"/>
          <w:szCs w:val="18"/>
        </w:rPr>
      </w:pPr>
    </w:p>
    <w:p w14:paraId="12FBDADF" w14:textId="77777777" w:rsidR="003E4F58" w:rsidRPr="00663980" w:rsidRDefault="003E4F58" w:rsidP="003E4F58">
      <w:pPr>
        <w:widowControl w:val="0"/>
        <w:shd w:val="clear" w:color="auto" w:fill="FFFFFF"/>
        <w:jc w:val="center"/>
        <w:rPr>
          <w:bCs/>
          <w:color w:val="000000"/>
          <w:sz w:val="18"/>
          <w:szCs w:val="18"/>
        </w:rPr>
      </w:pPr>
    </w:p>
    <w:p w14:paraId="630858F4" w14:textId="77777777" w:rsidR="003E4F58" w:rsidRPr="00663980" w:rsidRDefault="003E4F58" w:rsidP="003E4F58">
      <w:pPr>
        <w:widowControl w:val="0"/>
        <w:shd w:val="clear" w:color="auto" w:fill="FFFFFF"/>
        <w:jc w:val="center"/>
        <w:rPr>
          <w:b/>
          <w:bCs/>
          <w:color w:val="000000"/>
          <w:sz w:val="18"/>
          <w:szCs w:val="18"/>
        </w:rPr>
      </w:pPr>
      <w:r w:rsidRPr="00663980">
        <w:rPr>
          <w:b/>
          <w:bCs/>
          <w:color w:val="000000"/>
          <w:sz w:val="18"/>
          <w:szCs w:val="18"/>
        </w:rPr>
        <w:t>Článek VIII. – Ochrana osobních údajů</w:t>
      </w:r>
    </w:p>
    <w:p w14:paraId="52496E78" w14:textId="77777777" w:rsidR="003E4F58" w:rsidRPr="00663980" w:rsidRDefault="003E4F58" w:rsidP="003E4F58">
      <w:pPr>
        <w:widowControl w:val="0"/>
        <w:rPr>
          <w:sz w:val="18"/>
          <w:szCs w:val="18"/>
          <w:lang w:val="x-none"/>
        </w:rPr>
      </w:pPr>
    </w:p>
    <w:p w14:paraId="661FC5A9"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Provozovatel je Správcem osobních údajů, které uživatel poskytuje v této smlouvě nebo v souvislosti s jejím uzavřením a plněním. GAUTE, a.s. zpracovává jen základní osobní údaje a údaje nezbytné pro splnění požadavků daných platnými právními předpisy, nikoliv zvláštní citlivé typy informací. Zahrnují především jméno, adresu, email, v případě nutnosti datum narození nebo rodné číslo, číslo a datum vydání občanského průkazu nebo pasu a dále údaje, které je provozovatel povinen zpracovávat jako povinná osoba dle zákona č. 253/2008 Sb., zákona o některých opatřeních proti legalizaci výnosů z trestné činnosti a financování terorismu, v platném znění. Tyto údaje jsou nezbytné pro poskytnutí objednaných služeb za dodržení platných právních předpisů. Provozovatel shromažďuje pouze takové osobní údaje, které potřebuje k poskytování těchto služeb, a pouze po dobu nezbytnou k poskytnutí požadovaných služeb nebo po dobu, kterou ukládají platné právní předpisy.</w:t>
      </w:r>
    </w:p>
    <w:p w14:paraId="6BEEDCF4" w14:textId="77777777" w:rsidR="003E4F58" w:rsidRPr="00663980" w:rsidRDefault="003E4F58" w:rsidP="003E4F58">
      <w:pPr>
        <w:widowControl w:val="0"/>
        <w:jc w:val="both"/>
        <w:rPr>
          <w:sz w:val="18"/>
          <w:szCs w:val="18"/>
          <w:lang w:val="x-none"/>
        </w:rPr>
      </w:pPr>
    </w:p>
    <w:p w14:paraId="459F6072"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Veškeré zpracovávané osobní údaje zpracovávají zaměstnanci či smluvní pracovníci provozovatele v České republice. Nicméně za účelem IT hostingu jsou tyto informace uloženy na serverech na území EU. Provozovatel ujišťuje, že k údajům uživatele</w:t>
      </w:r>
      <w:r w:rsidRPr="00663980">
        <w:rPr>
          <w:spacing w:val="-4"/>
          <w:sz w:val="18"/>
          <w:szCs w:val="18"/>
        </w:rPr>
        <w:t xml:space="preserve"> </w:t>
      </w:r>
      <w:r w:rsidRPr="00663980">
        <w:rPr>
          <w:sz w:val="18"/>
          <w:szCs w:val="18"/>
        </w:rPr>
        <w:t>nemá</w:t>
      </w:r>
      <w:r w:rsidRPr="00663980">
        <w:rPr>
          <w:spacing w:val="-3"/>
          <w:sz w:val="18"/>
          <w:szCs w:val="18"/>
        </w:rPr>
        <w:t xml:space="preserve"> </w:t>
      </w:r>
      <w:r w:rsidRPr="00663980">
        <w:rPr>
          <w:sz w:val="18"/>
          <w:szCs w:val="18"/>
        </w:rPr>
        <w:t>přístup</w:t>
      </w:r>
      <w:r w:rsidRPr="00663980">
        <w:rPr>
          <w:spacing w:val="-5"/>
          <w:sz w:val="18"/>
          <w:szCs w:val="18"/>
        </w:rPr>
        <w:t xml:space="preserve"> </w:t>
      </w:r>
      <w:r w:rsidRPr="00663980">
        <w:rPr>
          <w:sz w:val="18"/>
          <w:szCs w:val="18"/>
        </w:rPr>
        <w:t>žádná</w:t>
      </w:r>
      <w:r w:rsidRPr="00663980">
        <w:rPr>
          <w:spacing w:val="-4"/>
          <w:sz w:val="18"/>
          <w:szCs w:val="18"/>
        </w:rPr>
        <w:t xml:space="preserve"> </w:t>
      </w:r>
      <w:r w:rsidRPr="00663980">
        <w:rPr>
          <w:sz w:val="18"/>
          <w:szCs w:val="18"/>
        </w:rPr>
        <w:t>třetí</w:t>
      </w:r>
      <w:r w:rsidRPr="00663980">
        <w:rPr>
          <w:spacing w:val="-5"/>
          <w:sz w:val="18"/>
          <w:szCs w:val="18"/>
        </w:rPr>
        <w:t xml:space="preserve"> </w:t>
      </w:r>
      <w:r w:rsidRPr="00663980">
        <w:rPr>
          <w:sz w:val="18"/>
          <w:szCs w:val="18"/>
        </w:rPr>
        <w:t>strana</w:t>
      </w:r>
      <w:r w:rsidRPr="00663980">
        <w:rPr>
          <w:spacing w:val="-4"/>
          <w:sz w:val="18"/>
          <w:szCs w:val="18"/>
        </w:rPr>
        <w:t xml:space="preserve"> </w:t>
      </w:r>
      <w:r w:rsidRPr="00663980">
        <w:rPr>
          <w:sz w:val="18"/>
          <w:szCs w:val="18"/>
        </w:rPr>
        <w:t>s</w:t>
      </w:r>
      <w:r w:rsidRPr="00663980">
        <w:rPr>
          <w:spacing w:val="-5"/>
          <w:sz w:val="18"/>
          <w:szCs w:val="18"/>
        </w:rPr>
        <w:t xml:space="preserve"> </w:t>
      </w:r>
      <w:r w:rsidRPr="00663980">
        <w:rPr>
          <w:sz w:val="18"/>
          <w:szCs w:val="18"/>
        </w:rPr>
        <w:t>výjimkou</w:t>
      </w:r>
      <w:r w:rsidRPr="00663980">
        <w:rPr>
          <w:spacing w:val="-2"/>
          <w:sz w:val="18"/>
          <w:szCs w:val="18"/>
        </w:rPr>
        <w:t xml:space="preserve"> </w:t>
      </w:r>
      <w:r w:rsidRPr="00663980">
        <w:rPr>
          <w:sz w:val="18"/>
          <w:szCs w:val="18"/>
        </w:rPr>
        <w:t>případů,</w:t>
      </w:r>
      <w:r w:rsidRPr="00663980">
        <w:rPr>
          <w:spacing w:val="-4"/>
          <w:sz w:val="18"/>
          <w:szCs w:val="18"/>
        </w:rPr>
        <w:t xml:space="preserve"> </w:t>
      </w:r>
      <w:r w:rsidRPr="00663980">
        <w:rPr>
          <w:sz w:val="18"/>
          <w:szCs w:val="18"/>
        </w:rPr>
        <w:t>kdy</w:t>
      </w:r>
      <w:r w:rsidRPr="00663980">
        <w:rPr>
          <w:spacing w:val="-4"/>
          <w:sz w:val="18"/>
          <w:szCs w:val="18"/>
        </w:rPr>
        <w:t xml:space="preserve"> </w:t>
      </w:r>
      <w:r w:rsidRPr="00663980">
        <w:rPr>
          <w:sz w:val="18"/>
          <w:szCs w:val="18"/>
        </w:rPr>
        <w:t>k</w:t>
      </w:r>
      <w:r w:rsidRPr="00663980">
        <w:rPr>
          <w:spacing w:val="-2"/>
          <w:sz w:val="18"/>
          <w:szCs w:val="18"/>
        </w:rPr>
        <w:t xml:space="preserve"> </w:t>
      </w:r>
      <w:r w:rsidRPr="00663980">
        <w:rPr>
          <w:sz w:val="18"/>
          <w:szCs w:val="18"/>
        </w:rPr>
        <w:t>tomu</w:t>
      </w:r>
      <w:r w:rsidRPr="00663980">
        <w:rPr>
          <w:spacing w:val="-5"/>
          <w:sz w:val="18"/>
          <w:szCs w:val="18"/>
        </w:rPr>
        <w:t xml:space="preserve"> </w:t>
      </w:r>
      <w:r w:rsidRPr="00663980">
        <w:rPr>
          <w:sz w:val="18"/>
          <w:szCs w:val="18"/>
        </w:rPr>
        <w:t>je</w:t>
      </w:r>
      <w:r w:rsidRPr="00663980">
        <w:rPr>
          <w:spacing w:val="-4"/>
          <w:sz w:val="18"/>
          <w:szCs w:val="18"/>
        </w:rPr>
        <w:t xml:space="preserve"> </w:t>
      </w:r>
      <w:r w:rsidRPr="00663980">
        <w:rPr>
          <w:sz w:val="18"/>
          <w:szCs w:val="18"/>
        </w:rPr>
        <w:t>zákonný</w:t>
      </w:r>
      <w:r w:rsidRPr="00663980">
        <w:rPr>
          <w:spacing w:val="-4"/>
          <w:sz w:val="18"/>
          <w:szCs w:val="18"/>
        </w:rPr>
        <w:t xml:space="preserve"> </w:t>
      </w:r>
      <w:r w:rsidRPr="00663980">
        <w:rPr>
          <w:sz w:val="18"/>
          <w:szCs w:val="18"/>
        </w:rPr>
        <w:t>důvod. Provozovatel zavedl politiku bezpečného nakládání s informacemi, která zahrnuje i bezpečné zpracování osobních údajů uživatele.</w:t>
      </w:r>
    </w:p>
    <w:p w14:paraId="0E43CD29" w14:textId="77777777" w:rsidR="003E4F58" w:rsidRPr="00663980" w:rsidRDefault="003E4F58" w:rsidP="003E4F58">
      <w:pPr>
        <w:widowControl w:val="0"/>
        <w:autoSpaceDE w:val="0"/>
        <w:autoSpaceDN w:val="0"/>
        <w:ind w:left="357"/>
        <w:jc w:val="both"/>
        <w:rPr>
          <w:sz w:val="18"/>
          <w:szCs w:val="18"/>
        </w:rPr>
      </w:pPr>
    </w:p>
    <w:p w14:paraId="5A2245E8"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Provozovatel zpracovává osobní údaje po dobu trvání smluvního vztahu, případně po dobu legislativně vyžadovanou. Více informací k délce držení osobních údajů je možné nalézt na</w:t>
      </w:r>
      <w:r w:rsidRPr="00663980">
        <w:rPr>
          <w:color w:val="0000FF"/>
          <w:sz w:val="18"/>
          <w:szCs w:val="18"/>
        </w:rPr>
        <w:t xml:space="preserve"> </w:t>
      </w:r>
      <w:hyperlink r:id="rId10">
        <w:r w:rsidRPr="00663980">
          <w:rPr>
            <w:sz w:val="18"/>
            <w:szCs w:val="18"/>
            <w:u w:color="0000FF"/>
          </w:rPr>
          <w:t>www.verejnedrazby.cz</w:t>
        </w:r>
        <w:r w:rsidRPr="00663980">
          <w:rPr>
            <w:sz w:val="18"/>
            <w:szCs w:val="18"/>
          </w:rPr>
          <w:t xml:space="preserve"> </w:t>
        </w:r>
      </w:hyperlink>
      <w:r w:rsidRPr="00663980">
        <w:rPr>
          <w:sz w:val="18"/>
          <w:szCs w:val="18"/>
        </w:rPr>
        <w:t>v sekci kontakt pod odkazem zásady zpracování osobních</w:t>
      </w:r>
      <w:r w:rsidRPr="00663980">
        <w:rPr>
          <w:spacing w:val="-12"/>
          <w:sz w:val="18"/>
          <w:szCs w:val="18"/>
        </w:rPr>
        <w:t xml:space="preserve"> </w:t>
      </w:r>
      <w:r w:rsidRPr="00663980">
        <w:rPr>
          <w:sz w:val="18"/>
          <w:szCs w:val="18"/>
        </w:rPr>
        <w:t>údajů. V případě zájmu uživatele provozovatel nabízí možnost pravidelně informovat o nových nabídkách služeb (novinky) využitím jména a e-mailové adresy. Z tohoto odebírání novinek se lze snadno kdykoliv odhlásit.</w:t>
      </w:r>
    </w:p>
    <w:p w14:paraId="6FE0AEF8" w14:textId="77777777" w:rsidR="003E4F58" w:rsidRPr="00663980" w:rsidRDefault="003E4F58" w:rsidP="003E4F58">
      <w:pPr>
        <w:widowControl w:val="0"/>
        <w:ind w:left="357" w:hanging="357"/>
        <w:jc w:val="both"/>
        <w:rPr>
          <w:sz w:val="18"/>
          <w:szCs w:val="18"/>
        </w:rPr>
      </w:pPr>
    </w:p>
    <w:p w14:paraId="19A54A32"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 xml:space="preserve">V případě zájmu uživatele o to, jakým způsobem jsou zpracovávány jeho osobní údaje, získání přístupu ke svým osobním údajům, poskytnutí vysvětlení, aktualizaci, opravu, zablokování nebo vymazání jakýchkoliv osobních údajů, které se týkají uživatele, odvolání souhlasu se zpracováním osobních údajů, odstranění emailové adresy z adresářů provozovatele nebo pokud má uživatel </w:t>
      </w:r>
      <w:r w:rsidRPr="00663980">
        <w:rPr>
          <w:sz w:val="18"/>
          <w:szCs w:val="18"/>
        </w:rPr>
        <w:lastRenderedPageBreak/>
        <w:t>jakékoliv dotazy, připomínky či obavy ohledně postupů provozovatele v oblasti ochrany osobních údajů, může se uživatel obrátit na</w:t>
      </w:r>
      <w:r w:rsidRPr="00663980">
        <w:rPr>
          <w:spacing w:val="-19"/>
          <w:sz w:val="18"/>
          <w:szCs w:val="18"/>
        </w:rPr>
        <w:t xml:space="preserve"> </w:t>
      </w:r>
      <w:r w:rsidRPr="00663980">
        <w:rPr>
          <w:sz w:val="18"/>
          <w:szCs w:val="18"/>
        </w:rPr>
        <w:t>provozovatele:</w:t>
      </w:r>
    </w:p>
    <w:p w14:paraId="751C1B6E" w14:textId="77777777" w:rsidR="003E4F58" w:rsidRPr="00663980" w:rsidRDefault="003E4F58" w:rsidP="003E4F58">
      <w:pPr>
        <w:widowControl w:val="0"/>
        <w:ind w:left="357" w:right="6448"/>
        <w:jc w:val="both"/>
        <w:rPr>
          <w:b/>
          <w:sz w:val="18"/>
          <w:szCs w:val="18"/>
          <w:lang w:val="x-none"/>
        </w:rPr>
      </w:pPr>
    </w:p>
    <w:p w14:paraId="52553ECD" w14:textId="77777777" w:rsidR="003E4F58" w:rsidRPr="00663980" w:rsidRDefault="003E4F58" w:rsidP="003E4F58">
      <w:pPr>
        <w:widowControl w:val="0"/>
        <w:ind w:left="357"/>
        <w:jc w:val="both"/>
        <w:rPr>
          <w:b/>
          <w:sz w:val="18"/>
          <w:szCs w:val="18"/>
          <w:lang w:val="x-none"/>
        </w:rPr>
      </w:pPr>
      <w:r w:rsidRPr="00663980">
        <w:rPr>
          <w:b/>
          <w:sz w:val="18"/>
          <w:szCs w:val="18"/>
          <w:lang w:val="x-none"/>
        </w:rPr>
        <w:t xml:space="preserve">Pevná linka: +420 541 213 390 Email: </w:t>
      </w:r>
      <w:hyperlink r:id="rId11">
        <w:r w:rsidRPr="00663980">
          <w:rPr>
            <w:b/>
            <w:sz w:val="18"/>
            <w:szCs w:val="18"/>
            <w:u w:color="0000FF"/>
            <w:lang w:val="x-none"/>
          </w:rPr>
          <w:t>gaute@gaute.cz</w:t>
        </w:r>
      </w:hyperlink>
    </w:p>
    <w:p w14:paraId="2B57116B" w14:textId="77777777" w:rsidR="003E4F58" w:rsidRPr="00663980" w:rsidRDefault="003E4F58" w:rsidP="003E4F58">
      <w:pPr>
        <w:widowControl w:val="0"/>
        <w:tabs>
          <w:tab w:val="left" w:pos="3686"/>
        </w:tabs>
        <w:ind w:left="357"/>
        <w:jc w:val="both"/>
        <w:rPr>
          <w:b/>
          <w:w w:val="105"/>
          <w:sz w:val="18"/>
          <w:szCs w:val="18"/>
          <w:lang w:val="x-none"/>
        </w:rPr>
      </w:pPr>
      <w:r w:rsidRPr="00663980">
        <w:rPr>
          <w:b/>
          <w:w w:val="105"/>
          <w:sz w:val="18"/>
          <w:szCs w:val="18"/>
          <w:lang w:val="x-none"/>
        </w:rPr>
        <w:t xml:space="preserve">Kontakt pro písemné sdělení: </w:t>
      </w:r>
    </w:p>
    <w:p w14:paraId="464412A2" w14:textId="77777777" w:rsidR="003E4F58" w:rsidRPr="00663980" w:rsidRDefault="003E4F58" w:rsidP="003E4F58">
      <w:pPr>
        <w:widowControl w:val="0"/>
        <w:tabs>
          <w:tab w:val="left" w:pos="3686"/>
        </w:tabs>
        <w:ind w:left="357"/>
        <w:jc w:val="both"/>
        <w:rPr>
          <w:b/>
          <w:sz w:val="18"/>
          <w:szCs w:val="18"/>
          <w:lang w:val="x-none"/>
        </w:rPr>
      </w:pPr>
      <w:r w:rsidRPr="00663980">
        <w:rPr>
          <w:b/>
          <w:w w:val="105"/>
          <w:sz w:val="18"/>
          <w:szCs w:val="18"/>
          <w:lang w:val="x-none"/>
        </w:rPr>
        <w:t>Představenstvo společnosti GAUTE, a.s., Lidická 26, 602 00 Brno</w:t>
      </w:r>
    </w:p>
    <w:p w14:paraId="3C8BA5BF" w14:textId="77777777" w:rsidR="003E4F58" w:rsidRPr="00663980" w:rsidRDefault="003E4F58" w:rsidP="003E4F58">
      <w:pPr>
        <w:widowControl w:val="0"/>
        <w:ind w:left="357" w:right="103"/>
        <w:jc w:val="both"/>
        <w:rPr>
          <w:b/>
          <w:sz w:val="18"/>
          <w:szCs w:val="18"/>
          <w:lang w:val="x-none"/>
        </w:rPr>
      </w:pPr>
    </w:p>
    <w:p w14:paraId="54626282" w14:textId="77777777" w:rsidR="003E4F58" w:rsidRPr="00663980" w:rsidRDefault="003E4F58" w:rsidP="003E4F58">
      <w:pPr>
        <w:widowControl w:val="0"/>
        <w:ind w:left="357" w:right="103"/>
        <w:jc w:val="both"/>
        <w:rPr>
          <w:b/>
          <w:sz w:val="18"/>
          <w:szCs w:val="18"/>
          <w:lang w:val="x-none"/>
        </w:rPr>
      </w:pPr>
      <w:r w:rsidRPr="00663980">
        <w:rPr>
          <w:b/>
          <w:sz w:val="18"/>
          <w:szCs w:val="18"/>
          <w:lang w:val="x-none"/>
        </w:rPr>
        <w:t>Dále má uživatel právo na stížnost na provozovatele, a to na Úřadu na ochranu osobních údajů (dále jen ÚOOÚ), který sídlí na adrese:  Pplk. Sochora 27 170 00 Praha 7</w:t>
      </w:r>
    </w:p>
    <w:p w14:paraId="5D69F210" w14:textId="77777777" w:rsidR="003E4F58" w:rsidRPr="00663980" w:rsidRDefault="003E4F58" w:rsidP="003E4F58">
      <w:pPr>
        <w:widowControl w:val="0"/>
        <w:jc w:val="both"/>
        <w:rPr>
          <w:sz w:val="18"/>
          <w:szCs w:val="18"/>
          <w:lang w:val="x-none"/>
        </w:rPr>
      </w:pPr>
    </w:p>
    <w:p w14:paraId="44782BAD"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 xml:space="preserve">Souhlasem s těmito obchodními podmínkami uděluje uživatel výslovný souhlas s tím, aby provozovatel GAUTE, a.s. se sídlem Lidická 2006/26, Černá Pole, 602 00 Brno, IČ: 25543709, zapsána v obchodním rejstříku vedeném Krajským soudem v Brně, oddíl B., vložka 2794, jakožto Správce, zpracovávala manuálně i automatizovaně, včetně profilování, osobní údaje uživatele, a to jméno, příjmení, telefonní číslo a elektronickou (e-mailovou) adresu, rodné číslo, číslo a datum vydání občanského průkazu nebo pasu a dále údaje, které je provozovatel povinen zpracovávat jako povinná osoba dle zákona č. 253/2008 Sb., zákona o některých opatřeních proti legalizaci výnosů z trestné činnosti a financování terorismu, v platném znění, a to za účelem zodpovězení dotazů či požadavků vznesených uživatelem, dále za účelem přípravy smluvních dokumentů potřebných k přípravě nabídky služeb a poskytnutí uživatelem objednaných služeb. Uživatel výslovně bere na vědomí, že osobní údaje nejsou předávány žádné třetí straně, avšak vyjma případů, kdy jsou sděleny osobní údaje protistraně zamýšlené smlouvy, a to pouze za účelem splnění účelu </w:t>
      </w:r>
      <w:r w:rsidRPr="00663980">
        <w:rPr>
          <w:bCs/>
          <w:sz w:val="18"/>
          <w:szCs w:val="18"/>
        </w:rPr>
        <w:t xml:space="preserve">VVŘ </w:t>
      </w:r>
      <w:r w:rsidRPr="00663980">
        <w:rPr>
          <w:sz w:val="18"/>
          <w:szCs w:val="18"/>
        </w:rPr>
        <w:t>– smlouvy, a to vždy jen v nezbytném rozsahu nutném</w:t>
      </w:r>
      <w:r w:rsidRPr="00663980">
        <w:rPr>
          <w:spacing w:val="-5"/>
          <w:sz w:val="18"/>
          <w:szCs w:val="18"/>
        </w:rPr>
        <w:t xml:space="preserve"> </w:t>
      </w:r>
      <w:r w:rsidRPr="00663980">
        <w:rPr>
          <w:sz w:val="18"/>
          <w:szCs w:val="18"/>
        </w:rPr>
        <w:t>k</w:t>
      </w:r>
      <w:r w:rsidRPr="00663980">
        <w:rPr>
          <w:spacing w:val="-5"/>
          <w:sz w:val="18"/>
          <w:szCs w:val="18"/>
        </w:rPr>
        <w:t xml:space="preserve"> </w:t>
      </w:r>
      <w:r w:rsidRPr="00663980">
        <w:rPr>
          <w:sz w:val="18"/>
          <w:szCs w:val="18"/>
        </w:rPr>
        <w:t>jeho</w:t>
      </w:r>
      <w:r w:rsidRPr="00663980">
        <w:rPr>
          <w:spacing w:val="-5"/>
          <w:sz w:val="18"/>
          <w:szCs w:val="18"/>
        </w:rPr>
        <w:t xml:space="preserve"> </w:t>
      </w:r>
      <w:r w:rsidRPr="00663980">
        <w:rPr>
          <w:sz w:val="18"/>
          <w:szCs w:val="18"/>
        </w:rPr>
        <w:t>splnění.</w:t>
      </w:r>
      <w:r w:rsidRPr="00663980">
        <w:rPr>
          <w:spacing w:val="-6"/>
          <w:sz w:val="18"/>
          <w:szCs w:val="18"/>
        </w:rPr>
        <w:t xml:space="preserve"> </w:t>
      </w:r>
      <w:r w:rsidRPr="00663980">
        <w:rPr>
          <w:sz w:val="18"/>
          <w:szCs w:val="18"/>
        </w:rPr>
        <w:t>Uživatel</w:t>
      </w:r>
      <w:r w:rsidRPr="00663980">
        <w:rPr>
          <w:spacing w:val="-2"/>
          <w:sz w:val="18"/>
          <w:szCs w:val="18"/>
        </w:rPr>
        <w:t xml:space="preserve"> </w:t>
      </w:r>
      <w:r w:rsidRPr="00663980">
        <w:rPr>
          <w:sz w:val="18"/>
          <w:szCs w:val="18"/>
        </w:rPr>
        <w:t>s</w:t>
      </w:r>
      <w:r w:rsidRPr="00663980">
        <w:rPr>
          <w:spacing w:val="-5"/>
          <w:sz w:val="18"/>
          <w:szCs w:val="18"/>
        </w:rPr>
        <w:t xml:space="preserve"> </w:t>
      </w:r>
      <w:r w:rsidRPr="00663980">
        <w:rPr>
          <w:sz w:val="18"/>
          <w:szCs w:val="18"/>
        </w:rPr>
        <w:t>tímto</w:t>
      </w:r>
      <w:r w:rsidRPr="00663980">
        <w:rPr>
          <w:spacing w:val="-5"/>
          <w:sz w:val="18"/>
          <w:szCs w:val="18"/>
        </w:rPr>
        <w:t xml:space="preserve"> </w:t>
      </w:r>
      <w:r w:rsidRPr="00663980">
        <w:rPr>
          <w:sz w:val="18"/>
          <w:szCs w:val="18"/>
        </w:rPr>
        <w:t>výslovně</w:t>
      </w:r>
      <w:r w:rsidRPr="00663980">
        <w:rPr>
          <w:spacing w:val="-6"/>
          <w:sz w:val="18"/>
          <w:szCs w:val="18"/>
        </w:rPr>
        <w:t xml:space="preserve"> </w:t>
      </w:r>
      <w:r w:rsidRPr="00663980">
        <w:rPr>
          <w:sz w:val="18"/>
          <w:szCs w:val="18"/>
        </w:rPr>
        <w:t>souhlasí.</w:t>
      </w:r>
    </w:p>
    <w:p w14:paraId="513059D9" w14:textId="77777777" w:rsidR="003E4F58" w:rsidRPr="00663980" w:rsidRDefault="003E4F58" w:rsidP="003E4F58">
      <w:pPr>
        <w:widowControl w:val="0"/>
        <w:autoSpaceDE w:val="0"/>
        <w:autoSpaceDN w:val="0"/>
        <w:ind w:left="357"/>
        <w:jc w:val="both"/>
        <w:rPr>
          <w:sz w:val="18"/>
          <w:szCs w:val="18"/>
        </w:rPr>
      </w:pPr>
    </w:p>
    <w:p w14:paraId="46F3B70B"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 xml:space="preserve">Souhlasem s těmito obchodními podmínkami a dále pak souhlasem s odběrem služeb níže uvedených v tomto odstavci, který je nutné provést přímo na stránce </w:t>
      </w:r>
      <w:hyperlink r:id="rId12">
        <w:r w:rsidRPr="00663980">
          <w:rPr>
            <w:sz w:val="18"/>
            <w:szCs w:val="18"/>
            <w:u w:color="0000FF"/>
          </w:rPr>
          <w:t>www.verejnedrazby.cz</w:t>
        </w:r>
        <w:r w:rsidRPr="00663980">
          <w:rPr>
            <w:sz w:val="18"/>
            <w:szCs w:val="18"/>
          </w:rPr>
          <w:t xml:space="preserve"> </w:t>
        </w:r>
      </w:hyperlink>
      <w:r w:rsidRPr="00663980">
        <w:rPr>
          <w:sz w:val="18"/>
          <w:szCs w:val="18"/>
        </w:rPr>
        <w:t>v sekci registrace uděluje uživatel výslovný souhlas s tím, aby provozovatel GAUTE, a.s. se sídlem Lidická 2006/26, Černá Pole, 602 00 Brno, IČ: 25543709, zapsána v obchodním rejstříku vedeném Krajským soudem v Brně, oddíl B., vložka 2794, jakožto Správce, zpracovávala manuálně i automatizovaně, včetně profilování, osobní údaje uživatele, a to jméno, příjmení, telefonní číslo a elektronickou (e- mailovou) adresu k marketingovým účelům – nabízení služeb provozovatele, resp. zasílání obchodních sdělení (Novinky) provozovatelem v souladu se zákonem č. 480/2004 Sb., o některých službách informační společnosti, v platném</w:t>
      </w:r>
      <w:r w:rsidRPr="00663980">
        <w:rPr>
          <w:spacing w:val="-8"/>
          <w:sz w:val="18"/>
          <w:szCs w:val="18"/>
        </w:rPr>
        <w:t xml:space="preserve"> </w:t>
      </w:r>
      <w:r w:rsidRPr="00663980">
        <w:rPr>
          <w:sz w:val="18"/>
          <w:szCs w:val="18"/>
        </w:rPr>
        <w:t>znění.</w:t>
      </w:r>
    </w:p>
    <w:p w14:paraId="0EC1F957" w14:textId="77777777" w:rsidR="003E4F58" w:rsidRPr="00663980" w:rsidRDefault="003E4F58" w:rsidP="003E4F58">
      <w:pPr>
        <w:widowControl w:val="0"/>
        <w:ind w:left="357" w:hanging="357"/>
        <w:jc w:val="both"/>
        <w:rPr>
          <w:sz w:val="18"/>
          <w:szCs w:val="18"/>
          <w:lang w:val="x-none"/>
        </w:rPr>
      </w:pPr>
    </w:p>
    <w:p w14:paraId="42873800"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Uživatel prohlašuje, že svůj souhlas ve smyslu odstavce 5. a 6. tohoto článku uděluje ve smyslu čl. 6, odst. 1, písm. a) Nařízení Evropského parlamentu a Rady (EU) 2016/679 ze dne 27. dubna 2016 o ochraně fyzických osob v souvislosti se zpracováním osobních údajů a o volném pohybu těchto údajů a o zrušení směrnice 95/46/ES (obecné nařízení o ochraně osobních údajů), a prohlašuje, že veškeré jím poskytnuté údaje jsou pravdivé. Uživatel se zavazuje oznámit provozovateli</w:t>
      </w:r>
      <w:r w:rsidRPr="00663980">
        <w:rPr>
          <w:color w:val="00B050"/>
          <w:sz w:val="18"/>
          <w:szCs w:val="18"/>
        </w:rPr>
        <w:t xml:space="preserve"> </w:t>
      </w:r>
      <w:r w:rsidRPr="00663980">
        <w:rPr>
          <w:sz w:val="18"/>
          <w:szCs w:val="18"/>
        </w:rPr>
        <w:t>veškeré</w:t>
      </w:r>
      <w:r w:rsidRPr="00663980">
        <w:rPr>
          <w:spacing w:val="5"/>
          <w:sz w:val="18"/>
          <w:szCs w:val="18"/>
        </w:rPr>
        <w:t xml:space="preserve"> </w:t>
      </w:r>
      <w:r w:rsidRPr="00663980">
        <w:rPr>
          <w:sz w:val="18"/>
          <w:szCs w:val="18"/>
        </w:rPr>
        <w:t>případné</w:t>
      </w:r>
      <w:r w:rsidRPr="00663980">
        <w:rPr>
          <w:spacing w:val="2"/>
          <w:sz w:val="18"/>
          <w:szCs w:val="18"/>
        </w:rPr>
        <w:t xml:space="preserve"> </w:t>
      </w:r>
      <w:r w:rsidRPr="00663980">
        <w:rPr>
          <w:sz w:val="18"/>
          <w:szCs w:val="18"/>
        </w:rPr>
        <w:t>změny</w:t>
      </w:r>
      <w:r w:rsidRPr="00663980">
        <w:rPr>
          <w:spacing w:val="5"/>
          <w:sz w:val="18"/>
          <w:szCs w:val="18"/>
        </w:rPr>
        <w:t xml:space="preserve"> </w:t>
      </w:r>
      <w:r w:rsidRPr="00663980">
        <w:rPr>
          <w:sz w:val="18"/>
          <w:szCs w:val="18"/>
        </w:rPr>
        <w:t>těchto</w:t>
      </w:r>
      <w:r w:rsidRPr="00663980">
        <w:rPr>
          <w:spacing w:val="5"/>
          <w:sz w:val="18"/>
          <w:szCs w:val="18"/>
        </w:rPr>
        <w:t xml:space="preserve"> </w:t>
      </w:r>
      <w:r w:rsidRPr="00663980">
        <w:rPr>
          <w:sz w:val="18"/>
          <w:szCs w:val="18"/>
        </w:rPr>
        <w:t>údajů</w:t>
      </w:r>
      <w:r w:rsidRPr="00663980">
        <w:rPr>
          <w:spacing w:val="1"/>
          <w:sz w:val="18"/>
          <w:szCs w:val="18"/>
        </w:rPr>
        <w:t xml:space="preserve"> </w:t>
      </w:r>
      <w:r w:rsidRPr="00663980">
        <w:rPr>
          <w:sz w:val="18"/>
          <w:szCs w:val="18"/>
        </w:rPr>
        <w:t>tak,</w:t>
      </w:r>
      <w:r w:rsidRPr="00663980">
        <w:rPr>
          <w:spacing w:val="5"/>
          <w:sz w:val="18"/>
          <w:szCs w:val="18"/>
        </w:rPr>
        <w:t xml:space="preserve"> </w:t>
      </w:r>
      <w:r w:rsidRPr="00663980">
        <w:rPr>
          <w:sz w:val="18"/>
          <w:szCs w:val="18"/>
        </w:rPr>
        <w:t>aby</w:t>
      </w:r>
      <w:r w:rsidRPr="00663980">
        <w:rPr>
          <w:spacing w:val="5"/>
          <w:sz w:val="18"/>
          <w:szCs w:val="18"/>
        </w:rPr>
        <w:t xml:space="preserve"> provozovatel</w:t>
      </w:r>
      <w:r w:rsidRPr="00663980">
        <w:rPr>
          <w:spacing w:val="2"/>
          <w:sz w:val="18"/>
          <w:szCs w:val="18"/>
        </w:rPr>
        <w:t xml:space="preserve"> </w:t>
      </w:r>
      <w:r w:rsidRPr="00663980">
        <w:rPr>
          <w:sz w:val="18"/>
          <w:szCs w:val="18"/>
        </w:rPr>
        <w:t>dostál</w:t>
      </w:r>
      <w:r w:rsidRPr="00663980">
        <w:rPr>
          <w:spacing w:val="5"/>
          <w:sz w:val="18"/>
          <w:szCs w:val="18"/>
        </w:rPr>
        <w:t xml:space="preserve"> </w:t>
      </w:r>
      <w:r w:rsidRPr="00663980">
        <w:rPr>
          <w:sz w:val="18"/>
          <w:szCs w:val="18"/>
        </w:rPr>
        <w:t>své</w:t>
      </w:r>
      <w:r w:rsidRPr="00663980">
        <w:rPr>
          <w:spacing w:val="2"/>
          <w:sz w:val="18"/>
          <w:szCs w:val="18"/>
        </w:rPr>
        <w:t xml:space="preserve"> </w:t>
      </w:r>
      <w:r w:rsidRPr="00663980">
        <w:rPr>
          <w:sz w:val="18"/>
          <w:szCs w:val="18"/>
        </w:rPr>
        <w:t>povinnosti</w:t>
      </w:r>
      <w:r w:rsidRPr="00663980">
        <w:rPr>
          <w:spacing w:val="2"/>
          <w:sz w:val="18"/>
          <w:szCs w:val="18"/>
        </w:rPr>
        <w:t xml:space="preserve"> </w:t>
      </w:r>
      <w:r w:rsidRPr="00663980">
        <w:rPr>
          <w:sz w:val="18"/>
          <w:szCs w:val="18"/>
        </w:rPr>
        <w:t>zpracovávat</w:t>
      </w:r>
      <w:r w:rsidRPr="00663980">
        <w:rPr>
          <w:spacing w:val="5"/>
          <w:sz w:val="18"/>
          <w:szCs w:val="18"/>
        </w:rPr>
        <w:t xml:space="preserve"> </w:t>
      </w:r>
      <w:r w:rsidRPr="00663980">
        <w:rPr>
          <w:sz w:val="18"/>
          <w:szCs w:val="18"/>
        </w:rPr>
        <w:t>pouze</w:t>
      </w:r>
      <w:r w:rsidRPr="00663980">
        <w:rPr>
          <w:spacing w:val="5"/>
          <w:sz w:val="18"/>
          <w:szCs w:val="18"/>
        </w:rPr>
        <w:t xml:space="preserve"> </w:t>
      </w:r>
      <w:r w:rsidRPr="00663980">
        <w:rPr>
          <w:sz w:val="18"/>
          <w:szCs w:val="18"/>
        </w:rPr>
        <w:t>platné</w:t>
      </w:r>
      <w:r w:rsidRPr="00663980">
        <w:rPr>
          <w:spacing w:val="2"/>
          <w:sz w:val="18"/>
          <w:szCs w:val="18"/>
        </w:rPr>
        <w:t xml:space="preserve"> </w:t>
      </w:r>
      <w:r w:rsidRPr="00663980">
        <w:rPr>
          <w:sz w:val="18"/>
          <w:szCs w:val="18"/>
        </w:rPr>
        <w:t>a</w:t>
      </w:r>
      <w:r w:rsidRPr="00663980">
        <w:rPr>
          <w:spacing w:val="5"/>
          <w:sz w:val="18"/>
          <w:szCs w:val="18"/>
        </w:rPr>
        <w:t xml:space="preserve"> </w:t>
      </w:r>
      <w:r w:rsidRPr="00663980">
        <w:rPr>
          <w:sz w:val="18"/>
          <w:szCs w:val="18"/>
        </w:rPr>
        <w:t>aktuální</w:t>
      </w:r>
      <w:r w:rsidRPr="00663980">
        <w:rPr>
          <w:spacing w:val="5"/>
          <w:sz w:val="18"/>
          <w:szCs w:val="18"/>
        </w:rPr>
        <w:t xml:space="preserve"> </w:t>
      </w:r>
      <w:r w:rsidRPr="00663980">
        <w:rPr>
          <w:sz w:val="18"/>
          <w:szCs w:val="18"/>
        </w:rPr>
        <w:t>údaje.</w:t>
      </w:r>
    </w:p>
    <w:p w14:paraId="587C3715" w14:textId="77777777" w:rsidR="003E4F58" w:rsidRPr="00663980" w:rsidRDefault="003E4F58" w:rsidP="003E4F58">
      <w:pPr>
        <w:widowControl w:val="0"/>
        <w:ind w:left="357" w:hanging="357"/>
        <w:jc w:val="both"/>
        <w:rPr>
          <w:sz w:val="18"/>
          <w:szCs w:val="18"/>
          <w:lang w:val="x-none"/>
        </w:rPr>
      </w:pPr>
    </w:p>
    <w:p w14:paraId="305A0DBA"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Souhlas s výše uvedeným zpracováním osobních údajů poskytuje uživatel dobrovolně, a to na dobu vyžadovanou platnými právními předpisy podle charakteru poskytovaných služeb, jinak na dobu 10 (deseti) let ode dne posledního jednání ve smluvním</w:t>
      </w:r>
      <w:r w:rsidRPr="00663980">
        <w:rPr>
          <w:spacing w:val="-5"/>
          <w:sz w:val="18"/>
          <w:szCs w:val="18"/>
        </w:rPr>
        <w:t xml:space="preserve"> </w:t>
      </w:r>
      <w:r w:rsidRPr="00663980">
        <w:rPr>
          <w:sz w:val="18"/>
          <w:szCs w:val="18"/>
        </w:rPr>
        <w:t>vztahu</w:t>
      </w:r>
      <w:r w:rsidRPr="00663980">
        <w:rPr>
          <w:spacing w:val="-5"/>
          <w:sz w:val="18"/>
          <w:szCs w:val="18"/>
        </w:rPr>
        <w:t xml:space="preserve"> </w:t>
      </w:r>
      <w:r w:rsidRPr="00663980">
        <w:rPr>
          <w:sz w:val="18"/>
          <w:szCs w:val="18"/>
        </w:rPr>
        <w:t>či</w:t>
      </w:r>
      <w:r w:rsidRPr="00663980">
        <w:rPr>
          <w:spacing w:val="-6"/>
          <w:sz w:val="18"/>
          <w:szCs w:val="18"/>
        </w:rPr>
        <w:t xml:space="preserve"> </w:t>
      </w:r>
      <w:r w:rsidRPr="00663980">
        <w:rPr>
          <w:sz w:val="18"/>
          <w:szCs w:val="18"/>
        </w:rPr>
        <w:t>ode</w:t>
      </w:r>
      <w:r w:rsidRPr="00663980">
        <w:rPr>
          <w:spacing w:val="-6"/>
          <w:sz w:val="18"/>
          <w:szCs w:val="18"/>
        </w:rPr>
        <w:t xml:space="preserve"> </w:t>
      </w:r>
      <w:r w:rsidRPr="00663980">
        <w:rPr>
          <w:sz w:val="18"/>
          <w:szCs w:val="18"/>
        </w:rPr>
        <w:t>dne</w:t>
      </w:r>
      <w:r w:rsidRPr="00663980">
        <w:rPr>
          <w:spacing w:val="-6"/>
          <w:sz w:val="18"/>
          <w:szCs w:val="18"/>
        </w:rPr>
        <w:t xml:space="preserve"> </w:t>
      </w:r>
      <w:r w:rsidRPr="00663980">
        <w:rPr>
          <w:sz w:val="18"/>
          <w:szCs w:val="18"/>
        </w:rPr>
        <w:t>posledního</w:t>
      </w:r>
      <w:r w:rsidRPr="00663980">
        <w:rPr>
          <w:spacing w:val="-4"/>
          <w:sz w:val="18"/>
          <w:szCs w:val="18"/>
        </w:rPr>
        <w:t xml:space="preserve"> </w:t>
      </w:r>
      <w:r w:rsidRPr="00663980">
        <w:rPr>
          <w:sz w:val="18"/>
          <w:szCs w:val="18"/>
        </w:rPr>
        <w:t>úkonu</w:t>
      </w:r>
      <w:r w:rsidRPr="00663980">
        <w:rPr>
          <w:spacing w:val="-3"/>
          <w:sz w:val="18"/>
          <w:szCs w:val="18"/>
        </w:rPr>
        <w:t xml:space="preserve"> </w:t>
      </w:r>
      <w:r w:rsidRPr="00663980">
        <w:rPr>
          <w:sz w:val="18"/>
          <w:szCs w:val="18"/>
        </w:rPr>
        <w:t>poskytnuté</w:t>
      </w:r>
      <w:r w:rsidRPr="00663980">
        <w:rPr>
          <w:spacing w:val="-6"/>
          <w:sz w:val="18"/>
          <w:szCs w:val="18"/>
        </w:rPr>
        <w:t xml:space="preserve"> </w:t>
      </w:r>
      <w:r w:rsidRPr="00663980">
        <w:rPr>
          <w:sz w:val="18"/>
          <w:szCs w:val="18"/>
        </w:rPr>
        <w:t>služby.</w:t>
      </w:r>
    </w:p>
    <w:p w14:paraId="09CD5E08" w14:textId="77777777" w:rsidR="003E4F58" w:rsidRPr="00663980" w:rsidRDefault="003E4F58" w:rsidP="003E4F58">
      <w:pPr>
        <w:widowControl w:val="0"/>
        <w:ind w:left="357" w:hanging="357"/>
        <w:jc w:val="both"/>
        <w:rPr>
          <w:sz w:val="18"/>
          <w:szCs w:val="18"/>
          <w:lang w:val="x-none"/>
        </w:rPr>
      </w:pPr>
    </w:p>
    <w:p w14:paraId="269D1AFF"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Uživatel bere na vědomí, že má právo svůj souhlas dle odst. 6 tohoto článku kdykoliv odvolat kliknutím na aktivní odkaz, který</w:t>
      </w:r>
      <w:r w:rsidRPr="00663980">
        <w:rPr>
          <w:spacing w:val="-5"/>
          <w:sz w:val="18"/>
          <w:szCs w:val="18"/>
        </w:rPr>
        <w:t xml:space="preserve"> </w:t>
      </w:r>
      <w:r w:rsidRPr="00663980">
        <w:rPr>
          <w:sz w:val="18"/>
          <w:szCs w:val="18"/>
        </w:rPr>
        <w:t>je</w:t>
      </w:r>
      <w:r w:rsidRPr="00663980">
        <w:rPr>
          <w:spacing w:val="-6"/>
          <w:sz w:val="18"/>
          <w:szCs w:val="18"/>
        </w:rPr>
        <w:t xml:space="preserve"> </w:t>
      </w:r>
      <w:r w:rsidRPr="00663980">
        <w:rPr>
          <w:sz w:val="18"/>
          <w:szCs w:val="18"/>
        </w:rPr>
        <w:t>obsažen</w:t>
      </w:r>
      <w:r w:rsidRPr="00663980">
        <w:rPr>
          <w:spacing w:val="-6"/>
          <w:sz w:val="18"/>
          <w:szCs w:val="18"/>
        </w:rPr>
        <w:t xml:space="preserve"> </w:t>
      </w:r>
      <w:r w:rsidRPr="00663980">
        <w:rPr>
          <w:sz w:val="18"/>
          <w:szCs w:val="18"/>
        </w:rPr>
        <w:t>v</w:t>
      </w:r>
      <w:r w:rsidRPr="00663980">
        <w:rPr>
          <w:spacing w:val="-5"/>
          <w:sz w:val="18"/>
          <w:szCs w:val="18"/>
        </w:rPr>
        <w:t xml:space="preserve"> </w:t>
      </w:r>
      <w:r w:rsidRPr="00663980">
        <w:rPr>
          <w:sz w:val="18"/>
          <w:szCs w:val="18"/>
        </w:rPr>
        <w:t>každém</w:t>
      </w:r>
      <w:r w:rsidRPr="00663980">
        <w:rPr>
          <w:spacing w:val="-5"/>
          <w:sz w:val="18"/>
          <w:szCs w:val="18"/>
        </w:rPr>
        <w:t xml:space="preserve"> </w:t>
      </w:r>
      <w:r w:rsidRPr="00663980">
        <w:rPr>
          <w:sz w:val="18"/>
          <w:szCs w:val="18"/>
        </w:rPr>
        <w:t>zaslaném</w:t>
      </w:r>
      <w:r w:rsidRPr="00663980">
        <w:rPr>
          <w:spacing w:val="-5"/>
          <w:sz w:val="18"/>
          <w:szCs w:val="18"/>
        </w:rPr>
        <w:t xml:space="preserve"> </w:t>
      </w:r>
      <w:r w:rsidRPr="00663980">
        <w:rPr>
          <w:sz w:val="18"/>
          <w:szCs w:val="18"/>
        </w:rPr>
        <w:t>obchodním</w:t>
      </w:r>
      <w:r w:rsidRPr="00663980">
        <w:rPr>
          <w:spacing w:val="-5"/>
          <w:sz w:val="18"/>
          <w:szCs w:val="18"/>
        </w:rPr>
        <w:t xml:space="preserve"> </w:t>
      </w:r>
      <w:r w:rsidRPr="00663980">
        <w:rPr>
          <w:sz w:val="18"/>
          <w:szCs w:val="18"/>
        </w:rPr>
        <w:t>sdělení.</w:t>
      </w:r>
    </w:p>
    <w:p w14:paraId="7421640D" w14:textId="77777777" w:rsidR="003E4F58" w:rsidRPr="00663980" w:rsidRDefault="003E4F58" w:rsidP="003E4F58">
      <w:pPr>
        <w:widowControl w:val="0"/>
        <w:ind w:left="357" w:hanging="357"/>
        <w:jc w:val="both"/>
        <w:rPr>
          <w:sz w:val="18"/>
          <w:szCs w:val="18"/>
          <w:lang w:val="x-none"/>
        </w:rPr>
      </w:pPr>
    </w:p>
    <w:p w14:paraId="40084880" w14:textId="77777777" w:rsidR="003E4F58" w:rsidRPr="00663980" w:rsidRDefault="003E4F58" w:rsidP="003E4F58">
      <w:pPr>
        <w:widowControl w:val="0"/>
        <w:numPr>
          <w:ilvl w:val="0"/>
          <w:numId w:val="17"/>
        </w:numPr>
        <w:autoSpaceDE w:val="0"/>
        <w:autoSpaceDN w:val="0"/>
        <w:jc w:val="both"/>
        <w:rPr>
          <w:sz w:val="18"/>
          <w:szCs w:val="18"/>
        </w:rPr>
      </w:pPr>
      <w:r w:rsidRPr="00663980">
        <w:rPr>
          <w:w w:val="105"/>
          <w:sz w:val="18"/>
          <w:szCs w:val="18"/>
        </w:rPr>
        <w:t>Uživatel</w:t>
      </w:r>
      <w:r w:rsidRPr="00663980">
        <w:rPr>
          <w:spacing w:val="-4"/>
          <w:w w:val="105"/>
          <w:sz w:val="18"/>
          <w:szCs w:val="18"/>
        </w:rPr>
        <w:t xml:space="preserve"> </w:t>
      </w:r>
      <w:r w:rsidRPr="00663980">
        <w:rPr>
          <w:w w:val="105"/>
          <w:sz w:val="18"/>
          <w:szCs w:val="18"/>
        </w:rPr>
        <w:t>si</w:t>
      </w:r>
      <w:r w:rsidRPr="00663980">
        <w:rPr>
          <w:spacing w:val="-2"/>
          <w:w w:val="105"/>
          <w:sz w:val="18"/>
          <w:szCs w:val="18"/>
        </w:rPr>
        <w:t xml:space="preserve"> </w:t>
      </w:r>
      <w:r w:rsidRPr="00663980">
        <w:rPr>
          <w:w w:val="105"/>
          <w:sz w:val="18"/>
          <w:szCs w:val="18"/>
        </w:rPr>
        <w:t>je</w:t>
      </w:r>
      <w:r w:rsidRPr="00663980">
        <w:rPr>
          <w:spacing w:val="-2"/>
          <w:w w:val="105"/>
          <w:sz w:val="18"/>
          <w:szCs w:val="18"/>
        </w:rPr>
        <w:t xml:space="preserve"> </w:t>
      </w:r>
      <w:r w:rsidRPr="00663980">
        <w:rPr>
          <w:w w:val="105"/>
          <w:sz w:val="18"/>
          <w:szCs w:val="18"/>
        </w:rPr>
        <w:t>vědom,</w:t>
      </w:r>
      <w:r w:rsidRPr="00663980">
        <w:rPr>
          <w:spacing w:val="-2"/>
          <w:w w:val="105"/>
          <w:sz w:val="18"/>
          <w:szCs w:val="18"/>
        </w:rPr>
        <w:t xml:space="preserve"> </w:t>
      </w:r>
      <w:r w:rsidRPr="00663980">
        <w:rPr>
          <w:w w:val="105"/>
          <w:sz w:val="18"/>
          <w:szCs w:val="18"/>
        </w:rPr>
        <w:t>že</w:t>
      </w:r>
      <w:r w:rsidRPr="00663980">
        <w:rPr>
          <w:spacing w:val="-4"/>
          <w:w w:val="105"/>
          <w:sz w:val="18"/>
          <w:szCs w:val="18"/>
        </w:rPr>
        <w:t xml:space="preserve"> </w:t>
      </w:r>
      <w:r w:rsidRPr="00663980">
        <w:rPr>
          <w:w w:val="105"/>
          <w:sz w:val="18"/>
          <w:szCs w:val="18"/>
        </w:rPr>
        <w:t>má</w:t>
      </w:r>
      <w:r w:rsidRPr="00663980">
        <w:rPr>
          <w:spacing w:val="-2"/>
          <w:w w:val="105"/>
          <w:sz w:val="18"/>
          <w:szCs w:val="18"/>
        </w:rPr>
        <w:t xml:space="preserve"> </w:t>
      </w:r>
      <w:r w:rsidRPr="00663980">
        <w:rPr>
          <w:w w:val="105"/>
          <w:sz w:val="18"/>
          <w:szCs w:val="18"/>
        </w:rPr>
        <w:t>právo</w:t>
      </w:r>
      <w:r w:rsidRPr="00663980">
        <w:rPr>
          <w:spacing w:val="-2"/>
          <w:w w:val="105"/>
          <w:sz w:val="18"/>
          <w:szCs w:val="18"/>
        </w:rPr>
        <w:t xml:space="preserve"> </w:t>
      </w:r>
      <w:r w:rsidRPr="00663980">
        <w:rPr>
          <w:w w:val="105"/>
          <w:sz w:val="18"/>
          <w:szCs w:val="18"/>
        </w:rPr>
        <w:t>na</w:t>
      </w:r>
      <w:r w:rsidRPr="00663980">
        <w:rPr>
          <w:spacing w:val="-2"/>
          <w:w w:val="105"/>
          <w:sz w:val="18"/>
          <w:szCs w:val="18"/>
        </w:rPr>
        <w:t xml:space="preserve"> </w:t>
      </w:r>
      <w:r w:rsidRPr="00663980">
        <w:rPr>
          <w:w w:val="105"/>
          <w:sz w:val="18"/>
          <w:szCs w:val="18"/>
        </w:rPr>
        <w:t>přístup</w:t>
      </w:r>
      <w:r w:rsidRPr="00663980">
        <w:rPr>
          <w:spacing w:val="-2"/>
          <w:w w:val="105"/>
          <w:sz w:val="18"/>
          <w:szCs w:val="18"/>
        </w:rPr>
        <w:t xml:space="preserve"> </w:t>
      </w:r>
      <w:r w:rsidRPr="00663980">
        <w:rPr>
          <w:w w:val="105"/>
          <w:sz w:val="18"/>
          <w:szCs w:val="18"/>
        </w:rPr>
        <w:t>ke</w:t>
      </w:r>
      <w:r w:rsidRPr="00663980">
        <w:rPr>
          <w:spacing w:val="-2"/>
          <w:w w:val="105"/>
          <w:sz w:val="18"/>
          <w:szCs w:val="18"/>
        </w:rPr>
        <w:t xml:space="preserve"> </w:t>
      </w:r>
      <w:r w:rsidRPr="00663980">
        <w:rPr>
          <w:w w:val="105"/>
          <w:sz w:val="18"/>
          <w:szCs w:val="18"/>
        </w:rPr>
        <w:t>svým</w:t>
      </w:r>
      <w:r w:rsidRPr="00663980">
        <w:rPr>
          <w:spacing w:val="-1"/>
          <w:w w:val="105"/>
          <w:sz w:val="18"/>
          <w:szCs w:val="18"/>
        </w:rPr>
        <w:t xml:space="preserve"> </w:t>
      </w:r>
      <w:r w:rsidRPr="00663980">
        <w:rPr>
          <w:w w:val="105"/>
          <w:sz w:val="18"/>
          <w:szCs w:val="18"/>
        </w:rPr>
        <w:t>osobním</w:t>
      </w:r>
      <w:r w:rsidRPr="00663980">
        <w:rPr>
          <w:spacing w:val="-2"/>
          <w:w w:val="105"/>
          <w:sz w:val="18"/>
          <w:szCs w:val="18"/>
        </w:rPr>
        <w:t xml:space="preserve"> </w:t>
      </w:r>
      <w:r w:rsidRPr="00663980">
        <w:rPr>
          <w:w w:val="105"/>
          <w:sz w:val="18"/>
          <w:szCs w:val="18"/>
        </w:rPr>
        <w:t>údajům,</w:t>
      </w:r>
      <w:r w:rsidRPr="00663980">
        <w:rPr>
          <w:spacing w:val="-2"/>
          <w:w w:val="105"/>
          <w:sz w:val="18"/>
          <w:szCs w:val="18"/>
        </w:rPr>
        <w:t xml:space="preserve"> </w:t>
      </w:r>
      <w:r w:rsidRPr="00663980">
        <w:rPr>
          <w:w w:val="105"/>
          <w:sz w:val="18"/>
          <w:szCs w:val="18"/>
        </w:rPr>
        <w:t>právo</w:t>
      </w:r>
      <w:r w:rsidRPr="00663980">
        <w:rPr>
          <w:spacing w:val="-2"/>
          <w:w w:val="105"/>
          <w:sz w:val="18"/>
          <w:szCs w:val="18"/>
        </w:rPr>
        <w:t xml:space="preserve"> </w:t>
      </w:r>
      <w:r w:rsidRPr="00663980">
        <w:rPr>
          <w:w w:val="105"/>
          <w:sz w:val="18"/>
          <w:szCs w:val="18"/>
        </w:rPr>
        <w:t>na</w:t>
      </w:r>
      <w:r w:rsidRPr="00663980">
        <w:rPr>
          <w:spacing w:val="-2"/>
          <w:w w:val="105"/>
          <w:sz w:val="18"/>
          <w:szCs w:val="18"/>
        </w:rPr>
        <w:t xml:space="preserve"> </w:t>
      </w:r>
      <w:r w:rsidRPr="00663980">
        <w:rPr>
          <w:w w:val="105"/>
          <w:sz w:val="18"/>
          <w:szCs w:val="18"/>
        </w:rPr>
        <w:t>vysvětlení,</w:t>
      </w:r>
      <w:r w:rsidRPr="00663980">
        <w:rPr>
          <w:spacing w:val="-2"/>
          <w:w w:val="105"/>
          <w:sz w:val="18"/>
          <w:szCs w:val="18"/>
        </w:rPr>
        <w:t xml:space="preserve"> </w:t>
      </w:r>
      <w:r w:rsidRPr="00663980">
        <w:rPr>
          <w:w w:val="105"/>
          <w:sz w:val="18"/>
          <w:szCs w:val="18"/>
        </w:rPr>
        <w:t>právo</w:t>
      </w:r>
      <w:r w:rsidRPr="00663980">
        <w:rPr>
          <w:spacing w:val="-2"/>
          <w:w w:val="105"/>
          <w:sz w:val="18"/>
          <w:szCs w:val="18"/>
        </w:rPr>
        <w:t xml:space="preserve"> </w:t>
      </w:r>
      <w:r w:rsidRPr="00663980">
        <w:rPr>
          <w:w w:val="105"/>
          <w:sz w:val="18"/>
          <w:szCs w:val="18"/>
        </w:rPr>
        <w:t>na</w:t>
      </w:r>
      <w:r w:rsidRPr="00663980">
        <w:rPr>
          <w:spacing w:val="-2"/>
          <w:w w:val="105"/>
          <w:sz w:val="18"/>
          <w:szCs w:val="18"/>
        </w:rPr>
        <w:t xml:space="preserve"> </w:t>
      </w:r>
      <w:r w:rsidRPr="00663980">
        <w:rPr>
          <w:w w:val="105"/>
          <w:sz w:val="18"/>
          <w:szCs w:val="18"/>
        </w:rPr>
        <w:t>jejich</w:t>
      </w:r>
      <w:r w:rsidRPr="00663980">
        <w:rPr>
          <w:spacing w:val="-2"/>
          <w:w w:val="105"/>
          <w:sz w:val="18"/>
          <w:szCs w:val="18"/>
        </w:rPr>
        <w:t xml:space="preserve"> </w:t>
      </w:r>
      <w:r w:rsidRPr="00663980">
        <w:rPr>
          <w:w w:val="105"/>
          <w:sz w:val="18"/>
          <w:szCs w:val="18"/>
        </w:rPr>
        <w:t>aktualizaci, opravu, doplnění, omezení zpracování či výmaz, právo na přenositelnost osobních údajů, právo vznést námitku nebo se obrátit</w:t>
      </w:r>
      <w:r w:rsidRPr="00663980">
        <w:rPr>
          <w:spacing w:val="-14"/>
          <w:w w:val="105"/>
          <w:sz w:val="18"/>
          <w:szCs w:val="18"/>
        </w:rPr>
        <w:t xml:space="preserve"> </w:t>
      </w:r>
      <w:r w:rsidRPr="00663980">
        <w:rPr>
          <w:w w:val="105"/>
          <w:sz w:val="18"/>
          <w:szCs w:val="18"/>
        </w:rPr>
        <w:t>na</w:t>
      </w:r>
      <w:r w:rsidRPr="00663980">
        <w:rPr>
          <w:spacing w:val="-14"/>
          <w:w w:val="105"/>
          <w:sz w:val="18"/>
          <w:szCs w:val="18"/>
        </w:rPr>
        <w:t xml:space="preserve"> </w:t>
      </w:r>
      <w:r w:rsidRPr="00663980">
        <w:rPr>
          <w:w w:val="105"/>
          <w:sz w:val="18"/>
          <w:szCs w:val="18"/>
        </w:rPr>
        <w:t>Úřad</w:t>
      </w:r>
      <w:r w:rsidRPr="00663980">
        <w:rPr>
          <w:spacing w:val="-14"/>
          <w:w w:val="105"/>
          <w:sz w:val="18"/>
          <w:szCs w:val="18"/>
        </w:rPr>
        <w:t xml:space="preserve"> </w:t>
      </w:r>
      <w:r w:rsidRPr="00663980">
        <w:rPr>
          <w:w w:val="105"/>
          <w:sz w:val="18"/>
          <w:szCs w:val="18"/>
        </w:rPr>
        <w:t>pro</w:t>
      </w:r>
      <w:r w:rsidRPr="00663980">
        <w:rPr>
          <w:spacing w:val="-14"/>
          <w:w w:val="105"/>
          <w:sz w:val="18"/>
          <w:szCs w:val="18"/>
        </w:rPr>
        <w:t xml:space="preserve"> </w:t>
      </w:r>
      <w:r w:rsidRPr="00663980">
        <w:rPr>
          <w:w w:val="105"/>
          <w:sz w:val="18"/>
          <w:szCs w:val="18"/>
        </w:rPr>
        <w:t>ochranu</w:t>
      </w:r>
      <w:r w:rsidRPr="00663980">
        <w:rPr>
          <w:spacing w:val="-15"/>
          <w:w w:val="105"/>
          <w:sz w:val="18"/>
          <w:szCs w:val="18"/>
        </w:rPr>
        <w:t xml:space="preserve"> </w:t>
      </w:r>
      <w:r w:rsidRPr="00663980">
        <w:rPr>
          <w:w w:val="105"/>
          <w:sz w:val="18"/>
          <w:szCs w:val="18"/>
        </w:rPr>
        <w:t>osobních</w:t>
      </w:r>
      <w:r w:rsidRPr="00663980">
        <w:rPr>
          <w:spacing w:val="-14"/>
          <w:w w:val="105"/>
          <w:sz w:val="18"/>
          <w:szCs w:val="18"/>
        </w:rPr>
        <w:t xml:space="preserve"> </w:t>
      </w:r>
      <w:r w:rsidRPr="00663980">
        <w:rPr>
          <w:w w:val="105"/>
          <w:sz w:val="18"/>
          <w:szCs w:val="18"/>
        </w:rPr>
        <w:t>údajů.</w:t>
      </w:r>
      <w:r w:rsidRPr="00663980">
        <w:rPr>
          <w:spacing w:val="-15"/>
          <w:w w:val="105"/>
          <w:sz w:val="18"/>
          <w:szCs w:val="18"/>
        </w:rPr>
        <w:t xml:space="preserve"> </w:t>
      </w:r>
      <w:r w:rsidRPr="00663980">
        <w:rPr>
          <w:w w:val="105"/>
          <w:sz w:val="18"/>
          <w:szCs w:val="18"/>
        </w:rPr>
        <w:t>Uživatel</w:t>
      </w:r>
      <w:r w:rsidRPr="00663980">
        <w:rPr>
          <w:spacing w:val="-14"/>
          <w:w w:val="105"/>
          <w:sz w:val="18"/>
          <w:szCs w:val="18"/>
        </w:rPr>
        <w:t xml:space="preserve"> </w:t>
      </w:r>
      <w:r w:rsidRPr="00663980">
        <w:rPr>
          <w:w w:val="105"/>
          <w:sz w:val="18"/>
          <w:szCs w:val="18"/>
        </w:rPr>
        <w:t>bere</w:t>
      </w:r>
      <w:r w:rsidRPr="00663980">
        <w:rPr>
          <w:spacing w:val="-15"/>
          <w:w w:val="105"/>
          <w:sz w:val="18"/>
          <w:szCs w:val="18"/>
        </w:rPr>
        <w:t xml:space="preserve"> </w:t>
      </w:r>
      <w:r w:rsidRPr="00663980">
        <w:rPr>
          <w:w w:val="105"/>
          <w:sz w:val="18"/>
          <w:szCs w:val="18"/>
        </w:rPr>
        <w:t>také</w:t>
      </w:r>
      <w:r w:rsidRPr="00663980">
        <w:rPr>
          <w:spacing w:val="-14"/>
          <w:w w:val="105"/>
          <w:sz w:val="18"/>
          <w:szCs w:val="18"/>
        </w:rPr>
        <w:t xml:space="preserve"> </w:t>
      </w:r>
      <w:r w:rsidRPr="00663980">
        <w:rPr>
          <w:w w:val="105"/>
          <w:sz w:val="18"/>
          <w:szCs w:val="18"/>
        </w:rPr>
        <w:t>na</w:t>
      </w:r>
      <w:r w:rsidRPr="00663980">
        <w:rPr>
          <w:spacing w:val="-14"/>
          <w:w w:val="105"/>
          <w:sz w:val="18"/>
          <w:szCs w:val="18"/>
        </w:rPr>
        <w:t xml:space="preserve"> </w:t>
      </w:r>
      <w:r w:rsidRPr="00663980">
        <w:rPr>
          <w:w w:val="105"/>
          <w:sz w:val="18"/>
          <w:szCs w:val="18"/>
        </w:rPr>
        <w:t>vědomí</w:t>
      </w:r>
      <w:r w:rsidRPr="00663980">
        <w:rPr>
          <w:spacing w:val="-15"/>
          <w:w w:val="105"/>
          <w:sz w:val="18"/>
          <w:szCs w:val="18"/>
        </w:rPr>
        <w:t xml:space="preserve"> </w:t>
      </w:r>
      <w:r w:rsidRPr="00663980">
        <w:rPr>
          <w:w w:val="105"/>
          <w:sz w:val="18"/>
          <w:szCs w:val="18"/>
        </w:rPr>
        <w:t>a</w:t>
      </w:r>
      <w:r w:rsidRPr="00663980">
        <w:rPr>
          <w:spacing w:val="-15"/>
          <w:w w:val="105"/>
          <w:sz w:val="18"/>
          <w:szCs w:val="18"/>
        </w:rPr>
        <w:t xml:space="preserve"> </w:t>
      </w:r>
      <w:r w:rsidRPr="00663980">
        <w:rPr>
          <w:w w:val="105"/>
          <w:sz w:val="18"/>
          <w:szCs w:val="18"/>
        </w:rPr>
        <w:t>souhlasí</w:t>
      </w:r>
      <w:r w:rsidRPr="00663980">
        <w:rPr>
          <w:spacing w:val="-15"/>
          <w:w w:val="105"/>
          <w:sz w:val="18"/>
          <w:szCs w:val="18"/>
        </w:rPr>
        <w:t xml:space="preserve"> </w:t>
      </w:r>
      <w:r w:rsidRPr="00663980">
        <w:rPr>
          <w:w w:val="105"/>
          <w:sz w:val="18"/>
          <w:szCs w:val="18"/>
        </w:rPr>
        <w:t>s</w:t>
      </w:r>
      <w:r w:rsidRPr="00663980">
        <w:rPr>
          <w:spacing w:val="-19"/>
          <w:w w:val="105"/>
          <w:sz w:val="18"/>
          <w:szCs w:val="18"/>
        </w:rPr>
        <w:t xml:space="preserve"> </w:t>
      </w:r>
      <w:r w:rsidRPr="00663980">
        <w:rPr>
          <w:w w:val="105"/>
          <w:sz w:val="18"/>
          <w:szCs w:val="18"/>
        </w:rPr>
        <w:t>tím,</w:t>
      </w:r>
      <w:r w:rsidRPr="00663980">
        <w:rPr>
          <w:spacing w:val="-14"/>
          <w:w w:val="105"/>
          <w:sz w:val="18"/>
          <w:szCs w:val="18"/>
        </w:rPr>
        <w:t xml:space="preserve"> </w:t>
      </w:r>
      <w:r w:rsidRPr="00663980">
        <w:rPr>
          <w:w w:val="105"/>
          <w:sz w:val="18"/>
          <w:szCs w:val="18"/>
        </w:rPr>
        <w:t>že</w:t>
      </w:r>
      <w:r w:rsidRPr="00663980">
        <w:rPr>
          <w:spacing w:val="-14"/>
          <w:w w:val="105"/>
          <w:sz w:val="18"/>
          <w:szCs w:val="18"/>
        </w:rPr>
        <w:t xml:space="preserve"> </w:t>
      </w:r>
      <w:r w:rsidRPr="00663980">
        <w:rPr>
          <w:w w:val="105"/>
          <w:sz w:val="18"/>
          <w:szCs w:val="18"/>
        </w:rPr>
        <w:t>omezení</w:t>
      </w:r>
      <w:r w:rsidRPr="00663980">
        <w:rPr>
          <w:spacing w:val="-15"/>
          <w:w w:val="105"/>
          <w:sz w:val="18"/>
          <w:szCs w:val="18"/>
        </w:rPr>
        <w:t xml:space="preserve"> </w:t>
      </w:r>
      <w:r w:rsidRPr="00663980">
        <w:rPr>
          <w:w w:val="105"/>
          <w:sz w:val="18"/>
          <w:szCs w:val="18"/>
        </w:rPr>
        <w:t>zpracování</w:t>
      </w:r>
      <w:r w:rsidRPr="00663980">
        <w:rPr>
          <w:spacing w:val="-15"/>
          <w:w w:val="105"/>
          <w:sz w:val="18"/>
          <w:szCs w:val="18"/>
        </w:rPr>
        <w:t xml:space="preserve"> </w:t>
      </w:r>
      <w:r w:rsidRPr="00663980">
        <w:rPr>
          <w:w w:val="105"/>
          <w:sz w:val="18"/>
          <w:szCs w:val="18"/>
        </w:rPr>
        <w:t>a</w:t>
      </w:r>
      <w:r w:rsidRPr="00663980">
        <w:rPr>
          <w:spacing w:val="-15"/>
          <w:w w:val="105"/>
          <w:sz w:val="18"/>
          <w:szCs w:val="18"/>
        </w:rPr>
        <w:t xml:space="preserve"> </w:t>
      </w:r>
      <w:r w:rsidRPr="00663980">
        <w:rPr>
          <w:w w:val="105"/>
          <w:sz w:val="18"/>
          <w:szCs w:val="18"/>
        </w:rPr>
        <w:t>výmaz jeho</w:t>
      </w:r>
      <w:r w:rsidRPr="00663980">
        <w:rPr>
          <w:spacing w:val="-18"/>
          <w:w w:val="105"/>
          <w:sz w:val="18"/>
          <w:szCs w:val="18"/>
        </w:rPr>
        <w:t xml:space="preserve"> </w:t>
      </w:r>
      <w:r w:rsidRPr="00663980">
        <w:rPr>
          <w:w w:val="105"/>
          <w:sz w:val="18"/>
          <w:szCs w:val="18"/>
        </w:rPr>
        <w:t>osobních</w:t>
      </w:r>
      <w:r w:rsidRPr="00663980">
        <w:rPr>
          <w:spacing w:val="-19"/>
          <w:w w:val="105"/>
          <w:sz w:val="18"/>
          <w:szCs w:val="18"/>
        </w:rPr>
        <w:t xml:space="preserve"> </w:t>
      </w:r>
      <w:r w:rsidRPr="00663980">
        <w:rPr>
          <w:w w:val="105"/>
          <w:sz w:val="18"/>
          <w:szCs w:val="18"/>
        </w:rPr>
        <w:t>údajů</w:t>
      </w:r>
      <w:r w:rsidRPr="00663980">
        <w:rPr>
          <w:spacing w:val="-19"/>
          <w:w w:val="105"/>
          <w:sz w:val="18"/>
          <w:szCs w:val="18"/>
        </w:rPr>
        <w:t xml:space="preserve"> </w:t>
      </w:r>
      <w:r w:rsidRPr="00663980">
        <w:rPr>
          <w:w w:val="105"/>
          <w:sz w:val="18"/>
          <w:szCs w:val="18"/>
        </w:rPr>
        <w:t>nejsou</w:t>
      </w:r>
      <w:r w:rsidRPr="00663980">
        <w:rPr>
          <w:spacing w:val="-19"/>
          <w:w w:val="105"/>
          <w:sz w:val="18"/>
          <w:szCs w:val="18"/>
        </w:rPr>
        <w:t xml:space="preserve"> </w:t>
      </w:r>
      <w:r w:rsidRPr="00663980">
        <w:rPr>
          <w:w w:val="105"/>
          <w:sz w:val="18"/>
          <w:szCs w:val="18"/>
        </w:rPr>
        <w:t>možné</w:t>
      </w:r>
      <w:r w:rsidRPr="00663980">
        <w:rPr>
          <w:spacing w:val="-19"/>
          <w:w w:val="105"/>
          <w:sz w:val="18"/>
          <w:szCs w:val="18"/>
        </w:rPr>
        <w:t xml:space="preserve"> </w:t>
      </w:r>
      <w:r w:rsidRPr="00663980">
        <w:rPr>
          <w:w w:val="105"/>
          <w:sz w:val="18"/>
          <w:szCs w:val="18"/>
        </w:rPr>
        <w:t>v</w:t>
      </w:r>
      <w:r w:rsidRPr="00663980">
        <w:rPr>
          <w:spacing w:val="-24"/>
          <w:w w:val="105"/>
          <w:sz w:val="18"/>
          <w:szCs w:val="18"/>
        </w:rPr>
        <w:t xml:space="preserve"> </w:t>
      </w:r>
      <w:r w:rsidRPr="00663980">
        <w:rPr>
          <w:w w:val="105"/>
          <w:sz w:val="18"/>
          <w:szCs w:val="18"/>
        </w:rPr>
        <w:t>případě,</w:t>
      </w:r>
      <w:r w:rsidRPr="00663980">
        <w:rPr>
          <w:spacing w:val="-19"/>
          <w:w w:val="105"/>
          <w:sz w:val="18"/>
          <w:szCs w:val="18"/>
        </w:rPr>
        <w:t xml:space="preserve"> </w:t>
      </w:r>
      <w:r w:rsidRPr="00663980">
        <w:rPr>
          <w:w w:val="105"/>
          <w:sz w:val="18"/>
          <w:szCs w:val="18"/>
        </w:rPr>
        <w:t>kdy</w:t>
      </w:r>
      <w:r w:rsidRPr="00663980">
        <w:rPr>
          <w:spacing w:val="-17"/>
          <w:w w:val="105"/>
          <w:sz w:val="18"/>
          <w:szCs w:val="18"/>
        </w:rPr>
        <w:t xml:space="preserve"> </w:t>
      </w:r>
      <w:r w:rsidRPr="00663980">
        <w:rPr>
          <w:w w:val="105"/>
          <w:sz w:val="18"/>
          <w:szCs w:val="18"/>
        </w:rPr>
        <w:t>uchování</w:t>
      </w:r>
      <w:r w:rsidRPr="00663980">
        <w:rPr>
          <w:spacing w:val="-20"/>
          <w:w w:val="105"/>
          <w:sz w:val="18"/>
          <w:szCs w:val="18"/>
        </w:rPr>
        <w:t xml:space="preserve"> </w:t>
      </w:r>
      <w:r w:rsidRPr="00663980">
        <w:rPr>
          <w:w w:val="105"/>
          <w:sz w:val="18"/>
          <w:szCs w:val="18"/>
        </w:rPr>
        <w:t>a</w:t>
      </w:r>
      <w:r w:rsidRPr="00663980">
        <w:rPr>
          <w:spacing w:val="-19"/>
          <w:w w:val="105"/>
          <w:sz w:val="18"/>
          <w:szCs w:val="18"/>
        </w:rPr>
        <w:t xml:space="preserve"> </w:t>
      </w:r>
      <w:r w:rsidRPr="00663980">
        <w:rPr>
          <w:w w:val="105"/>
          <w:sz w:val="18"/>
          <w:szCs w:val="18"/>
        </w:rPr>
        <w:t>zpracování</w:t>
      </w:r>
      <w:r w:rsidRPr="00663980">
        <w:rPr>
          <w:spacing w:val="-20"/>
          <w:w w:val="105"/>
          <w:sz w:val="18"/>
          <w:szCs w:val="18"/>
        </w:rPr>
        <w:t xml:space="preserve"> </w:t>
      </w:r>
      <w:r w:rsidRPr="00663980">
        <w:rPr>
          <w:w w:val="105"/>
          <w:sz w:val="18"/>
          <w:szCs w:val="18"/>
        </w:rPr>
        <w:t>osobních</w:t>
      </w:r>
      <w:r w:rsidRPr="00663980">
        <w:rPr>
          <w:spacing w:val="-19"/>
          <w:w w:val="105"/>
          <w:sz w:val="18"/>
          <w:szCs w:val="18"/>
        </w:rPr>
        <w:t xml:space="preserve"> </w:t>
      </w:r>
      <w:r w:rsidRPr="00663980">
        <w:rPr>
          <w:w w:val="105"/>
          <w:sz w:val="18"/>
          <w:szCs w:val="18"/>
        </w:rPr>
        <w:t>údajů</w:t>
      </w:r>
      <w:r w:rsidRPr="00663980">
        <w:rPr>
          <w:spacing w:val="-21"/>
          <w:w w:val="105"/>
          <w:sz w:val="18"/>
          <w:szCs w:val="18"/>
        </w:rPr>
        <w:t xml:space="preserve"> </w:t>
      </w:r>
      <w:r w:rsidRPr="00663980">
        <w:rPr>
          <w:w w:val="105"/>
          <w:sz w:val="18"/>
          <w:szCs w:val="18"/>
        </w:rPr>
        <w:t>vyžadují</w:t>
      </w:r>
      <w:r w:rsidRPr="00663980">
        <w:rPr>
          <w:spacing w:val="-17"/>
          <w:w w:val="105"/>
          <w:sz w:val="18"/>
          <w:szCs w:val="18"/>
        </w:rPr>
        <w:t xml:space="preserve"> </w:t>
      </w:r>
      <w:r w:rsidRPr="00663980">
        <w:rPr>
          <w:w w:val="105"/>
          <w:sz w:val="18"/>
          <w:szCs w:val="18"/>
        </w:rPr>
        <w:t>platné</w:t>
      </w:r>
      <w:r w:rsidRPr="00663980">
        <w:rPr>
          <w:spacing w:val="-18"/>
          <w:w w:val="105"/>
          <w:sz w:val="18"/>
          <w:szCs w:val="18"/>
        </w:rPr>
        <w:t xml:space="preserve"> </w:t>
      </w:r>
      <w:r w:rsidRPr="00663980">
        <w:rPr>
          <w:w w:val="105"/>
          <w:sz w:val="18"/>
          <w:szCs w:val="18"/>
        </w:rPr>
        <w:t>právní</w:t>
      </w:r>
      <w:r w:rsidRPr="00663980">
        <w:rPr>
          <w:spacing w:val="-19"/>
          <w:w w:val="105"/>
          <w:sz w:val="18"/>
          <w:szCs w:val="18"/>
        </w:rPr>
        <w:t xml:space="preserve"> </w:t>
      </w:r>
      <w:r w:rsidRPr="00663980">
        <w:rPr>
          <w:w w:val="105"/>
          <w:sz w:val="18"/>
          <w:szCs w:val="18"/>
        </w:rPr>
        <w:t>předpisy.</w:t>
      </w:r>
      <w:r w:rsidRPr="00663980">
        <w:rPr>
          <w:spacing w:val="-19"/>
          <w:w w:val="105"/>
          <w:sz w:val="18"/>
          <w:szCs w:val="18"/>
        </w:rPr>
        <w:t xml:space="preserve"> </w:t>
      </w:r>
      <w:r w:rsidRPr="00663980">
        <w:rPr>
          <w:w w:val="105"/>
          <w:sz w:val="18"/>
          <w:szCs w:val="18"/>
        </w:rPr>
        <w:t>O této</w:t>
      </w:r>
      <w:r w:rsidRPr="00663980">
        <w:rPr>
          <w:spacing w:val="-8"/>
          <w:w w:val="105"/>
          <w:sz w:val="18"/>
          <w:szCs w:val="18"/>
        </w:rPr>
        <w:t xml:space="preserve"> </w:t>
      </w:r>
      <w:r w:rsidRPr="00663980">
        <w:rPr>
          <w:w w:val="105"/>
          <w:sz w:val="18"/>
          <w:szCs w:val="18"/>
        </w:rPr>
        <w:t>skutečnosti</w:t>
      </w:r>
      <w:r w:rsidRPr="00663980">
        <w:rPr>
          <w:spacing w:val="-9"/>
          <w:w w:val="105"/>
          <w:sz w:val="18"/>
          <w:szCs w:val="18"/>
        </w:rPr>
        <w:t xml:space="preserve"> </w:t>
      </w:r>
      <w:r w:rsidRPr="00663980">
        <w:rPr>
          <w:w w:val="105"/>
          <w:sz w:val="18"/>
          <w:szCs w:val="18"/>
        </w:rPr>
        <w:t>má</w:t>
      </w:r>
      <w:r w:rsidRPr="00663980">
        <w:rPr>
          <w:spacing w:val="-8"/>
          <w:w w:val="105"/>
          <w:sz w:val="18"/>
          <w:szCs w:val="18"/>
        </w:rPr>
        <w:t xml:space="preserve"> </w:t>
      </w:r>
      <w:r w:rsidRPr="00663980">
        <w:rPr>
          <w:w w:val="105"/>
          <w:sz w:val="18"/>
          <w:szCs w:val="18"/>
        </w:rPr>
        <w:t>uživatel</w:t>
      </w:r>
      <w:r w:rsidRPr="00663980">
        <w:rPr>
          <w:spacing w:val="-5"/>
          <w:w w:val="105"/>
          <w:sz w:val="18"/>
          <w:szCs w:val="18"/>
        </w:rPr>
        <w:t xml:space="preserve"> </w:t>
      </w:r>
      <w:r w:rsidRPr="00663980">
        <w:rPr>
          <w:w w:val="105"/>
          <w:sz w:val="18"/>
          <w:szCs w:val="18"/>
        </w:rPr>
        <w:t>právo</w:t>
      </w:r>
      <w:r w:rsidRPr="00663980">
        <w:rPr>
          <w:spacing w:val="-8"/>
          <w:w w:val="105"/>
          <w:sz w:val="18"/>
          <w:szCs w:val="18"/>
        </w:rPr>
        <w:t xml:space="preserve"> </w:t>
      </w:r>
      <w:r w:rsidRPr="00663980">
        <w:rPr>
          <w:w w:val="105"/>
          <w:sz w:val="18"/>
          <w:szCs w:val="18"/>
        </w:rPr>
        <w:t>být</w:t>
      </w:r>
      <w:r w:rsidRPr="00663980">
        <w:rPr>
          <w:spacing w:val="-8"/>
          <w:w w:val="105"/>
          <w:sz w:val="18"/>
          <w:szCs w:val="18"/>
        </w:rPr>
        <w:t xml:space="preserve"> </w:t>
      </w:r>
      <w:r w:rsidRPr="00663980">
        <w:rPr>
          <w:w w:val="105"/>
          <w:sz w:val="18"/>
          <w:szCs w:val="18"/>
        </w:rPr>
        <w:t>informován.</w:t>
      </w:r>
    </w:p>
    <w:p w14:paraId="18D2210E" w14:textId="77777777" w:rsidR="003E4F58" w:rsidRPr="00663980" w:rsidRDefault="003E4F58" w:rsidP="003E4F58">
      <w:pPr>
        <w:widowControl w:val="0"/>
        <w:shd w:val="clear" w:color="auto" w:fill="FFFFFF"/>
        <w:jc w:val="both"/>
        <w:rPr>
          <w:color w:val="000000"/>
          <w:sz w:val="18"/>
        </w:rPr>
      </w:pPr>
    </w:p>
    <w:p w14:paraId="504AE5A9" w14:textId="77777777" w:rsidR="003E4F58" w:rsidRPr="00663980" w:rsidRDefault="003E4F58" w:rsidP="003E4F58">
      <w:pPr>
        <w:widowControl w:val="0"/>
        <w:shd w:val="clear" w:color="auto" w:fill="FFFFFF"/>
        <w:jc w:val="both"/>
        <w:rPr>
          <w:b/>
          <w:bCs/>
          <w:color w:val="000000"/>
          <w:sz w:val="18"/>
          <w:szCs w:val="18"/>
        </w:rPr>
      </w:pPr>
    </w:p>
    <w:p w14:paraId="64595A7C" w14:textId="77777777" w:rsidR="003E4F58" w:rsidRPr="00663980" w:rsidRDefault="003E4F58" w:rsidP="003E4F58">
      <w:pPr>
        <w:widowControl w:val="0"/>
        <w:shd w:val="clear" w:color="auto" w:fill="FFFFFF"/>
        <w:jc w:val="center"/>
        <w:rPr>
          <w:b/>
          <w:bCs/>
          <w:color w:val="000000"/>
          <w:sz w:val="18"/>
          <w:szCs w:val="18"/>
        </w:rPr>
      </w:pPr>
      <w:r w:rsidRPr="00663980">
        <w:rPr>
          <w:b/>
          <w:bCs/>
          <w:color w:val="000000"/>
          <w:sz w:val="18"/>
          <w:szCs w:val="18"/>
        </w:rPr>
        <w:t>Článek I</w:t>
      </w:r>
      <w:r w:rsidRPr="00663980">
        <w:rPr>
          <w:b/>
          <w:color w:val="000000"/>
          <w:sz w:val="18"/>
        </w:rPr>
        <w:t>X</w:t>
      </w:r>
      <w:r w:rsidRPr="00663980">
        <w:rPr>
          <w:b/>
          <w:bCs/>
          <w:color w:val="000000"/>
          <w:sz w:val="18"/>
          <w:szCs w:val="18"/>
        </w:rPr>
        <w:t>. – Ostatní podmínky</w:t>
      </w:r>
    </w:p>
    <w:p w14:paraId="52F13BEF" w14:textId="77777777" w:rsidR="003E4F58" w:rsidRPr="00663980" w:rsidRDefault="003E4F58" w:rsidP="003E4F58">
      <w:pPr>
        <w:widowControl w:val="0"/>
        <w:shd w:val="clear" w:color="auto" w:fill="FFFFFF"/>
        <w:jc w:val="center"/>
        <w:rPr>
          <w:bCs/>
          <w:color w:val="000000"/>
          <w:sz w:val="18"/>
          <w:szCs w:val="18"/>
        </w:rPr>
      </w:pPr>
    </w:p>
    <w:p w14:paraId="0B952774" w14:textId="77777777" w:rsidR="003E4F58" w:rsidRPr="00663980" w:rsidRDefault="003E4F58" w:rsidP="003E4F58">
      <w:pPr>
        <w:widowControl w:val="0"/>
        <w:numPr>
          <w:ilvl w:val="0"/>
          <w:numId w:val="14"/>
        </w:numPr>
        <w:shd w:val="clear" w:color="auto" w:fill="FFFFFF"/>
        <w:jc w:val="both"/>
        <w:rPr>
          <w:color w:val="000000"/>
          <w:sz w:val="18"/>
        </w:rPr>
      </w:pPr>
      <w:r w:rsidRPr="00663980">
        <w:rPr>
          <w:color w:val="000000"/>
          <w:sz w:val="18"/>
        </w:rPr>
        <w:t>Provozovatel nenese odpovědnost za vážnost</w:t>
      </w:r>
      <w:r w:rsidRPr="00663980">
        <w:rPr>
          <w:sz w:val="18"/>
        </w:rPr>
        <w:t xml:space="preserve"> právních jednání činěných účastníky </w:t>
      </w:r>
      <w:r w:rsidRPr="00663980">
        <w:rPr>
          <w:bCs/>
          <w:sz w:val="18"/>
          <w:szCs w:val="18"/>
        </w:rPr>
        <w:t xml:space="preserve">VVŘ </w:t>
      </w:r>
      <w:r w:rsidRPr="00663980">
        <w:rPr>
          <w:sz w:val="18"/>
        </w:rPr>
        <w:t xml:space="preserve">ani za jednotlivé Předměty </w:t>
      </w:r>
      <w:r w:rsidRPr="00663980">
        <w:rPr>
          <w:bCs/>
          <w:sz w:val="18"/>
          <w:szCs w:val="18"/>
        </w:rPr>
        <w:t xml:space="preserve">VVŘ </w:t>
      </w:r>
      <w:r w:rsidRPr="00663980">
        <w:rPr>
          <w:sz w:val="18"/>
        </w:rPr>
        <w:t xml:space="preserve">a práva </w:t>
      </w:r>
      <w:r w:rsidRPr="00663980">
        <w:rPr>
          <w:color w:val="000000"/>
          <w:sz w:val="18"/>
        </w:rPr>
        <w:t>k nim se vážící (vlastnické právo atd.).</w:t>
      </w:r>
    </w:p>
    <w:p w14:paraId="741748A1" w14:textId="77777777" w:rsidR="003E4F58" w:rsidRPr="00663980" w:rsidRDefault="003E4F58" w:rsidP="003E4F58">
      <w:pPr>
        <w:widowControl w:val="0"/>
        <w:shd w:val="clear" w:color="auto" w:fill="FFFFFF"/>
        <w:jc w:val="both"/>
        <w:rPr>
          <w:bCs/>
          <w:color w:val="000000"/>
          <w:sz w:val="18"/>
          <w:szCs w:val="18"/>
        </w:rPr>
      </w:pPr>
    </w:p>
    <w:p w14:paraId="3C4A513C" w14:textId="77777777" w:rsidR="003E4F58" w:rsidRPr="00663980" w:rsidRDefault="003E4F58" w:rsidP="003E4F58">
      <w:pPr>
        <w:widowControl w:val="0"/>
        <w:numPr>
          <w:ilvl w:val="0"/>
          <w:numId w:val="14"/>
        </w:numPr>
        <w:shd w:val="clear" w:color="auto" w:fill="FFFFFF"/>
        <w:jc w:val="both"/>
        <w:rPr>
          <w:bCs/>
          <w:sz w:val="18"/>
          <w:szCs w:val="18"/>
        </w:rPr>
      </w:pPr>
      <w:r w:rsidRPr="00663980">
        <w:rPr>
          <w:bCs/>
          <w:color w:val="000000"/>
          <w:sz w:val="18"/>
          <w:szCs w:val="18"/>
        </w:rPr>
        <w:t xml:space="preserve">Provozovatel je oprávněn ukončit </w:t>
      </w:r>
      <w:r w:rsidRPr="00663980">
        <w:rPr>
          <w:bCs/>
          <w:sz w:val="18"/>
          <w:szCs w:val="18"/>
        </w:rPr>
        <w:t>probíhající VVŘ, jakož i změnit podmínky jednotlivého VVŘ na pokyn prodávajícího, a to i v jeho průběhu.</w:t>
      </w:r>
      <w:r w:rsidRPr="00663980">
        <w:rPr>
          <w:bCs/>
          <w:i/>
          <w:sz w:val="18"/>
          <w:szCs w:val="18"/>
        </w:rPr>
        <w:t xml:space="preserve"> </w:t>
      </w:r>
      <w:r w:rsidRPr="00663980">
        <w:rPr>
          <w:bCs/>
          <w:sz w:val="18"/>
          <w:szCs w:val="18"/>
        </w:rPr>
        <w:t xml:space="preserve">Provozovatel je oprávněn ukončit probíhající VVŘ i bez pokynu prodávajícího v případě, že bude mít důvodné pochybnosti o právním stavu Předmětu VVŘ. </w:t>
      </w:r>
    </w:p>
    <w:p w14:paraId="0A1B314F" w14:textId="77777777" w:rsidR="003E4F58" w:rsidRPr="00663980" w:rsidRDefault="003E4F58" w:rsidP="003E4F58">
      <w:pPr>
        <w:widowControl w:val="0"/>
        <w:shd w:val="clear" w:color="auto" w:fill="FFFFFF"/>
        <w:jc w:val="both"/>
        <w:rPr>
          <w:bCs/>
          <w:color w:val="000000"/>
          <w:sz w:val="18"/>
          <w:szCs w:val="18"/>
        </w:rPr>
      </w:pPr>
    </w:p>
    <w:p w14:paraId="503F5441" w14:textId="77777777" w:rsidR="003E4F58" w:rsidRPr="00663980" w:rsidRDefault="003E4F58" w:rsidP="003E4F58">
      <w:pPr>
        <w:widowControl w:val="0"/>
        <w:numPr>
          <w:ilvl w:val="0"/>
          <w:numId w:val="14"/>
        </w:numPr>
        <w:shd w:val="clear" w:color="auto" w:fill="FFFFFF"/>
        <w:jc w:val="both"/>
        <w:rPr>
          <w:bCs/>
          <w:color w:val="000000"/>
          <w:sz w:val="18"/>
          <w:szCs w:val="18"/>
        </w:rPr>
      </w:pPr>
      <w:r w:rsidRPr="00663980">
        <w:rPr>
          <w:bCs/>
          <w:color w:val="000000"/>
          <w:sz w:val="18"/>
          <w:szCs w:val="18"/>
        </w:rPr>
        <w:t>Provozovatel je oprávněn odepřít přístup k účtu s okamžitou platností každému, kdo poruší tyto obchodní podmínky, právní předpisy, případně se chová v rozporu s dobrými mravy (např. narušení provozu systému, uvedení nepravdivých údajů apod.).</w:t>
      </w:r>
    </w:p>
    <w:p w14:paraId="28901011" w14:textId="77777777" w:rsidR="003E4F58" w:rsidRPr="00663980" w:rsidRDefault="003E4F58" w:rsidP="003E4F58">
      <w:pPr>
        <w:widowControl w:val="0"/>
        <w:shd w:val="clear" w:color="auto" w:fill="FFFFFF"/>
        <w:jc w:val="both"/>
        <w:rPr>
          <w:bCs/>
          <w:color w:val="000000"/>
          <w:sz w:val="18"/>
          <w:szCs w:val="18"/>
        </w:rPr>
      </w:pPr>
    </w:p>
    <w:p w14:paraId="39C51678" w14:textId="77777777" w:rsidR="003E4F58" w:rsidRPr="00663980" w:rsidRDefault="003E4F58" w:rsidP="003E4F58">
      <w:pPr>
        <w:widowControl w:val="0"/>
        <w:numPr>
          <w:ilvl w:val="0"/>
          <w:numId w:val="14"/>
        </w:numPr>
        <w:shd w:val="clear" w:color="auto" w:fill="FFFFFF"/>
        <w:jc w:val="both"/>
        <w:rPr>
          <w:bCs/>
          <w:color w:val="000000"/>
          <w:sz w:val="18"/>
          <w:szCs w:val="18"/>
        </w:rPr>
      </w:pPr>
      <w:r w:rsidRPr="00663980">
        <w:rPr>
          <w:bCs/>
          <w:color w:val="000000"/>
          <w:sz w:val="18"/>
          <w:szCs w:val="18"/>
        </w:rPr>
        <w:t xml:space="preserve">Provozovatel nezaručuje absolutní funkčnost </w:t>
      </w:r>
      <w:r w:rsidRPr="00663980">
        <w:rPr>
          <w:bCs/>
          <w:sz w:val="18"/>
          <w:szCs w:val="18"/>
        </w:rPr>
        <w:t>systému, zej</w:t>
      </w:r>
      <w:r w:rsidRPr="00663980">
        <w:rPr>
          <w:bCs/>
          <w:color w:val="000000"/>
          <w:sz w:val="18"/>
          <w:szCs w:val="18"/>
        </w:rPr>
        <w:t>ména co do neomezené dostupnosti aplikace ze sítě internet, nedotknutelnosti dat, jejich zálohu, a provozovatel neodpovídá za neprovedení jednotlivých operací, nemožnost využití a dostupnost aplikace způsobených příčinami mimo kontrolu provozovatele. Provozovatel je oprávněn provádět úpravy systému v kterékoliv denní i noční době během pracovních i nepracovních dnů, a po dobu úprav systém zcela znepřístupnit.</w:t>
      </w:r>
    </w:p>
    <w:p w14:paraId="58FBDF92" w14:textId="77777777" w:rsidR="003E4F58" w:rsidRPr="00663980" w:rsidRDefault="003E4F58" w:rsidP="003E4F58">
      <w:pPr>
        <w:widowControl w:val="0"/>
        <w:shd w:val="clear" w:color="auto" w:fill="FFFFFF"/>
        <w:ind w:left="360" w:hanging="360"/>
        <w:jc w:val="both"/>
        <w:rPr>
          <w:bCs/>
          <w:color w:val="000000"/>
          <w:sz w:val="18"/>
          <w:szCs w:val="18"/>
        </w:rPr>
      </w:pPr>
    </w:p>
    <w:p w14:paraId="51BCC60B" w14:textId="77777777" w:rsidR="003E4F58" w:rsidRPr="00663980" w:rsidRDefault="003E4F58" w:rsidP="003E4F58">
      <w:pPr>
        <w:widowControl w:val="0"/>
        <w:numPr>
          <w:ilvl w:val="0"/>
          <w:numId w:val="14"/>
        </w:numPr>
        <w:shd w:val="clear" w:color="auto" w:fill="FFFFFF"/>
        <w:jc w:val="both"/>
        <w:rPr>
          <w:bCs/>
          <w:sz w:val="18"/>
          <w:szCs w:val="18"/>
        </w:rPr>
      </w:pPr>
      <w:r w:rsidRPr="00663980">
        <w:rPr>
          <w:bCs/>
          <w:color w:val="000000"/>
          <w:sz w:val="18"/>
          <w:szCs w:val="18"/>
        </w:rPr>
        <w:t>Ka</w:t>
      </w:r>
      <w:r w:rsidRPr="00663980">
        <w:rPr>
          <w:bCs/>
          <w:sz w:val="18"/>
          <w:szCs w:val="18"/>
        </w:rPr>
        <w:t xml:space="preserve">ždé probíhající VVŘ se řídí obchodními podmínkami účinnými v době jejího začátku. Jednotlivá znění obchodních podmínek i s daty jejich účinnosti lze nalézt vždy u konkrétního VVŘ na adrese www.verejnedrazby.cz </w:t>
      </w:r>
    </w:p>
    <w:p w14:paraId="52068450" w14:textId="77777777" w:rsidR="003E4F58" w:rsidRPr="00663980" w:rsidRDefault="003E4F58" w:rsidP="003E4F58">
      <w:pPr>
        <w:ind w:left="708"/>
        <w:rPr>
          <w:bCs/>
          <w:sz w:val="18"/>
          <w:szCs w:val="18"/>
        </w:rPr>
      </w:pPr>
    </w:p>
    <w:p w14:paraId="5F0ED59D" w14:textId="77777777" w:rsidR="003E4F58" w:rsidRPr="00663980" w:rsidRDefault="003E4F58" w:rsidP="003E4F58">
      <w:pPr>
        <w:widowControl w:val="0"/>
        <w:numPr>
          <w:ilvl w:val="0"/>
          <w:numId w:val="14"/>
        </w:numPr>
        <w:shd w:val="clear" w:color="auto" w:fill="FFFFFF"/>
        <w:jc w:val="both"/>
        <w:rPr>
          <w:bCs/>
          <w:sz w:val="18"/>
          <w:szCs w:val="18"/>
        </w:rPr>
      </w:pPr>
      <w:r w:rsidRPr="00663980">
        <w:rPr>
          <w:bCs/>
          <w:sz w:val="18"/>
          <w:szCs w:val="18"/>
        </w:rPr>
        <w:t xml:space="preserve">Provozovatel upozorňuje, že systém provozovaný na stránkách </w:t>
      </w:r>
      <w:hyperlink r:id="rId13" w:history="1">
        <w:r w:rsidRPr="00663980">
          <w:rPr>
            <w:bCs/>
            <w:sz w:val="18"/>
            <w:szCs w:val="18"/>
            <w:u w:val="single"/>
          </w:rPr>
          <w:t>www.verejnedrazby.cz</w:t>
        </w:r>
      </w:hyperlink>
      <w:r w:rsidRPr="00663980">
        <w:rPr>
          <w:bCs/>
          <w:sz w:val="18"/>
          <w:szCs w:val="18"/>
        </w:rPr>
        <w:t xml:space="preserve"> využívá soubory cookies. </w:t>
      </w:r>
      <w:proofErr w:type="spellStart"/>
      <w:r w:rsidRPr="00663980">
        <w:rPr>
          <w:sz w:val="18"/>
          <w:szCs w:val="18"/>
        </w:rPr>
        <w:t>Cookie</w:t>
      </w:r>
      <w:proofErr w:type="spellEnd"/>
      <w:r w:rsidRPr="00663980">
        <w:rPr>
          <w:sz w:val="18"/>
          <w:szCs w:val="18"/>
        </w:rPr>
        <w:t xml:space="preserve"> je krátký textový soubor, který navštívená webová stránka odešle do prohlížeče návštěvníka. Umožňuje webovým stránkám zaznamenat informace o návštěvě, například zvolený jazyk a další nastavení. Soubory cookies slouží k některým účelům. Provozovatel je používá například ke sledování počtu návštěvníků na stránce, analýze jejich činnosti, přístupu k zabezpečeným částem webu, </w:t>
      </w:r>
      <w:r w:rsidRPr="00663980">
        <w:rPr>
          <w:sz w:val="18"/>
          <w:szCs w:val="18"/>
        </w:rPr>
        <w:lastRenderedPageBreak/>
        <w:t xml:space="preserve">analýze případného podvodného jednání a výběru relevantních reklam. Mimo vlastních souborů cookies používá provozovatel v některých případech také soubory cookies třetích stran, a to společností Seznam </w:t>
      </w:r>
      <w:proofErr w:type="spellStart"/>
      <w:r w:rsidRPr="00663980">
        <w:rPr>
          <w:sz w:val="18"/>
          <w:szCs w:val="18"/>
        </w:rPr>
        <w:t>a.s</w:t>
      </w:r>
      <w:proofErr w:type="spellEnd"/>
      <w:r w:rsidRPr="00663980">
        <w:rPr>
          <w:sz w:val="18"/>
          <w:szCs w:val="18"/>
        </w:rPr>
        <w:t xml:space="preserve"> a Google, Inc. Používáním stránek </w:t>
      </w:r>
      <w:hyperlink r:id="rId14" w:history="1">
        <w:r w:rsidRPr="00663980">
          <w:rPr>
            <w:sz w:val="18"/>
            <w:szCs w:val="18"/>
            <w:u w:val="single"/>
          </w:rPr>
          <w:t>www.verejnedrazby.cz</w:t>
        </w:r>
      </w:hyperlink>
      <w:r w:rsidRPr="00663980">
        <w:rPr>
          <w:sz w:val="18"/>
          <w:szCs w:val="18"/>
        </w:rPr>
        <w:t xml:space="preserve">  souhlasí návštěvník s používáním souborů cookies. Pokud návštěvník nechce, aby v jeho případě byly provozovatelem využívány soubory cookies a chcete nadále stránky používat, musí v nastavení svého internetového prohlížeče zakázat podporu využití souborů cookies. Zakázání zpracovávání souborů cookies může ovlivnit využití některých funkcí internetových stránek a provozovatel v tomto případě negarantuje plnou funkčnost všech částí.</w:t>
      </w:r>
    </w:p>
    <w:p w14:paraId="5725DF18" w14:textId="77777777" w:rsidR="003E4F58" w:rsidRPr="00663980" w:rsidRDefault="003E4F58" w:rsidP="003E4F58">
      <w:pPr>
        <w:widowControl w:val="0"/>
        <w:shd w:val="clear" w:color="auto" w:fill="FFFFFF"/>
        <w:jc w:val="center"/>
        <w:rPr>
          <w:bCs/>
          <w:color w:val="000000"/>
          <w:sz w:val="18"/>
          <w:szCs w:val="18"/>
        </w:rPr>
      </w:pPr>
    </w:p>
    <w:p w14:paraId="62EC8D9C" w14:textId="77777777" w:rsidR="003E4F58" w:rsidRPr="00663980" w:rsidRDefault="003E4F58" w:rsidP="003E4F58">
      <w:pPr>
        <w:widowControl w:val="0"/>
        <w:shd w:val="clear" w:color="auto" w:fill="FFFFFF"/>
        <w:jc w:val="center"/>
        <w:rPr>
          <w:b/>
          <w:bCs/>
          <w:color w:val="000000"/>
          <w:sz w:val="18"/>
          <w:szCs w:val="18"/>
        </w:rPr>
      </w:pPr>
    </w:p>
    <w:p w14:paraId="2801771C" w14:textId="77777777" w:rsidR="003E4F58" w:rsidRPr="00663980" w:rsidRDefault="003E4F58" w:rsidP="003E4F58">
      <w:pPr>
        <w:widowControl w:val="0"/>
        <w:shd w:val="clear" w:color="auto" w:fill="FFFFFF"/>
        <w:jc w:val="center"/>
        <w:rPr>
          <w:b/>
          <w:bCs/>
          <w:color w:val="000000"/>
          <w:sz w:val="18"/>
          <w:szCs w:val="18"/>
        </w:rPr>
      </w:pPr>
      <w:r w:rsidRPr="00663980">
        <w:rPr>
          <w:b/>
          <w:bCs/>
          <w:color w:val="000000"/>
          <w:sz w:val="18"/>
          <w:szCs w:val="18"/>
        </w:rPr>
        <w:t xml:space="preserve">Článek </w:t>
      </w:r>
      <w:r w:rsidRPr="00663980">
        <w:rPr>
          <w:b/>
          <w:color w:val="000000"/>
          <w:sz w:val="18"/>
        </w:rPr>
        <w:t>X</w:t>
      </w:r>
      <w:r w:rsidRPr="00663980">
        <w:rPr>
          <w:b/>
          <w:bCs/>
          <w:color w:val="000000"/>
          <w:sz w:val="18"/>
          <w:szCs w:val="18"/>
        </w:rPr>
        <w:t xml:space="preserve">. </w:t>
      </w:r>
    </w:p>
    <w:p w14:paraId="5B43340D" w14:textId="77777777" w:rsidR="003E4F58" w:rsidRPr="00663980" w:rsidRDefault="003E4F58" w:rsidP="003E4F58">
      <w:pPr>
        <w:widowControl w:val="0"/>
        <w:shd w:val="clear" w:color="auto" w:fill="FFFFFF"/>
        <w:rPr>
          <w:b/>
          <w:bCs/>
          <w:color w:val="000000"/>
          <w:sz w:val="18"/>
          <w:szCs w:val="18"/>
        </w:rPr>
      </w:pPr>
    </w:p>
    <w:p w14:paraId="3C30D07B" w14:textId="77777777" w:rsidR="003E4F58" w:rsidRPr="00663980" w:rsidRDefault="003E4F58" w:rsidP="003E4F58">
      <w:pPr>
        <w:numPr>
          <w:ilvl w:val="0"/>
          <w:numId w:val="15"/>
        </w:numPr>
        <w:jc w:val="both"/>
        <w:rPr>
          <w:sz w:val="18"/>
          <w:szCs w:val="18"/>
        </w:rPr>
      </w:pPr>
      <w:r w:rsidRPr="00663980">
        <w:rPr>
          <w:sz w:val="18"/>
          <w:szCs w:val="18"/>
        </w:rPr>
        <w:t xml:space="preserve">V souladu s § 4 odst. 1 zák. č. 89/2012 Sb., občanský zákoník, kdy se má za to, že každá svéprávná osoba má rozum průměrného člověka i schopnost užívat jej s běžnou péčí a opatrností a že to každý od ní může v právním styku důvodně očekávat, účastníci </w:t>
      </w:r>
      <w:r w:rsidRPr="00663980">
        <w:rPr>
          <w:bCs/>
          <w:sz w:val="18"/>
          <w:szCs w:val="18"/>
        </w:rPr>
        <w:t xml:space="preserve">VVŘ </w:t>
      </w:r>
      <w:r w:rsidRPr="00663980">
        <w:rPr>
          <w:sz w:val="18"/>
          <w:szCs w:val="18"/>
        </w:rPr>
        <w:t xml:space="preserve">posoudili obsah těchto obchodních podmínek a jejich odsouhlasením výslovně potvrzují, že jej neshledávají rozporným. </w:t>
      </w:r>
    </w:p>
    <w:p w14:paraId="37BADEE4" w14:textId="77777777" w:rsidR="003E4F58" w:rsidRPr="00663980" w:rsidRDefault="003E4F58" w:rsidP="003E4F58">
      <w:pPr>
        <w:widowControl w:val="0"/>
        <w:numPr>
          <w:ilvl w:val="0"/>
          <w:numId w:val="15"/>
        </w:numPr>
        <w:shd w:val="clear" w:color="auto" w:fill="FFFFFF"/>
        <w:tabs>
          <w:tab w:val="left" w:pos="0"/>
        </w:tabs>
        <w:spacing w:before="120"/>
        <w:jc w:val="both"/>
        <w:rPr>
          <w:bCs/>
          <w:sz w:val="18"/>
          <w:szCs w:val="18"/>
        </w:rPr>
      </w:pPr>
      <w:r w:rsidRPr="00663980">
        <w:rPr>
          <w:bCs/>
          <w:color w:val="000000"/>
          <w:sz w:val="18"/>
          <w:szCs w:val="18"/>
        </w:rPr>
        <w:t xml:space="preserve">Smluvní strany se výslovně dohodly, že veškeré spory vzniklé z těchto Obchodních podmínek účasti </w:t>
      </w:r>
      <w:r w:rsidRPr="00663980">
        <w:rPr>
          <w:bCs/>
          <w:sz w:val="18"/>
          <w:szCs w:val="18"/>
        </w:rPr>
        <w:t>na elektronickém VVŘ v systému společnosti GAUTE a.s. provozovaném na adrese www.verejnedrazby.cz a v souvislosti s nimi budou projednávány v pravomoci soudů dle právního řádu České republiky.</w:t>
      </w:r>
    </w:p>
    <w:p w14:paraId="1705B35D" w14:textId="77777777" w:rsidR="003E4F58" w:rsidRPr="00663980" w:rsidRDefault="003E4F58" w:rsidP="003E4F58">
      <w:pPr>
        <w:widowControl w:val="0"/>
        <w:numPr>
          <w:ilvl w:val="0"/>
          <w:numId w:val="15"/>
        </w:numPr>
        <w:shd w:val="clear" w:color="auto" w:fill="FFFFFF"/>
        <w:tabs>
          <w:tab w:val="left" w:pos="0"/>
        </w:tabs>
        <w:spacing w:before="120"/>
        <w:jc w:val="both"/>
        <w:rPr>
          <w:bCs/>
          <w:color w:val="000000"/>
          <w:sz w:val="18"/>
          <w:szCs w:val="18"/>
        </w:rPr>
      </w:pPr>
      <w:r w:rsidRPr="00663980">
        <w:rPr>
          <w:iCs/>
          <w:sz w:val="18"/>
          <w:szCs w:val="18"/>
        </w:rPr>
        <w:t>Ve smyslu § 14 zákona č. 634/1992 Sb.,</w:t>
      </w:r>
      <w:r w:rsidRPr="00663980">
        <w:rPr>
          <w:sz w:val="18"/>
          <w:szCs w:val="18"/>
        </w:rPr>
        <w:t xml:space="preserve"> </w:t>
      </w:r>
      <w:r w:rsidRPr="00663980">
        <w:rPr>
          <w:iCs/>
          <w:sz w:val="18"/>
          <w:szCs w:val="18"/>
        </w:rPr>
        <w:t>o ochraně spotřebitele, ve znění pozdějších předpisů, provozovatel informuje</w:t>
      </w:r>
      <w:r w:rsidRPr="00663980">
        <w:rPr>
          <w:bCs/>
          <w:iCs/>
          <w:sz w:val="18"/>
          <w:szCs w:val="18"/>
        </w:rPr>
        <w:t xml:space="preserve"> zákazníka – uživatele v postavení spotřebitele, že při řešení případného sporu plynoucího ze vztahů založených účastí ve </w:t>
      </w:r>
      <w:r w:rsidRPr="00663980">
        <w:rPr>
          <w:bCs/>
          <w:sz w:val="18"/>
          <w:szCs w:val="18"/>
        </w:rPr>
        <w:t xml:space="preserve">VVŘ </w:t>
      </w:r>
      <w:r w:rsidRPr="00663980">
        <w:rPr>
          <w:bCs/>
          <w:iCs/>
          <w:sz w:val="18"/>
          <w:szCs w:val="18"/>
        </w:rPr>
        <w:t xml:space="preserve">dle těchto </w:t>
      </w:r>
      <w:r w:rsidRPr="00663980">
        <w:rPr>
          <w:sz w:val="18"/>
          <w:szCs w:val="18"/>
        </w:rPr>
        <w:t xml:space="preserve">obchodních </w:t>
      </w:r>
      <w:r w:rsidRPr="00663980">
        <w:rPr>
          <w:bCs/>
          <w:iCs/>
          <w:sz w:val="18"/>
          <w:szCs w:val="18"/>
        </w:rPr>
        <w:t>podmínek, může využít možnost mimosoudního řešení sporu</w:t>
      </w:r>
      <w:r w:rsidRPr="00663980">
        <w:rPr>
          <w:iCs/>
          <w:sz w:val="18"/>
          <w:szCs w:val="18"/>
        </w:rPr>
        <w:t xml:space="preserve">. Orgánem, na který se uživatel může obrátit, je </w:t>
      </w:r>
      <w:r w:rsidRPr="00663980">
        <w:rPr>
          <w:bCs/>
          <w:iCs/>
          <w:sz w:val="18"/>
          <w:szCs w:val="18"/>
        </w:rPr>
        <w:t>Česká obchodní inspekce</w:t>
      </w:r>
      <w:r w:rsidRPr="00663980">
        <w:rPr>
          <w:iCs/>
          <w:sz w:val="18"/>
          <w:szCs w:val="18"/>
        </w:rPr>
        <w:t xml:space="preserve"> (ČOI – www.coi.cz). Uživatel podpisem těchto obchodních podmínek potvrzuje, že byl zprostředkovatelem jasně a srozumitelně seznámen s touto skutečností </w:t>
      </w:r>
      <w:r w:rsidRPr="00663980">
        <w:rPr>
          <w:iCs/>
          <w:color w:val="000000"/>
          <w:sz w:val="18"/>
          <w:szCs w:val="18"/>
        </w:rPr>
        <w:t>a že této informaci porozuměl.</w:t>
      </w:r>
    </w:p>
    <w:p w14:paraId="50BEA4CA" w14:textId="77777777" w:rsidR="003E4F58" w:rsidRPr="00663980" w:rsidRDefault="003E4F58" w:rsidP="003E4F58">
      <w:pPr>
        <w:widowControl w:val="0"/>
        <w:numPr>
          <w:ilvl w:val="0"/>
          <w:numId w:val="15"/>
        </w:numPr>
        <w:shd w:val="clear" w:color="auto" w:fill="FFFFFF"/>
        <w:tabs>
          <w:tab w:val="left" w:pos="0"/>
        </w:tabs>
        <w:spacing w:before="120"/>
        <w:jc w:val="both"/>
        <w:rPr>
          <w:b/>
          <w:color w:val="000000"/>
          <w:sz w:val="22"/>
        </w:rPr>
      </w:pPr>
      <w:r w:rsidRPr="00663980">
        <w:rPr>
          <w:bCs/>
          <w:color w:val="000000"/>
          <w:sz w:val="18"/>
          <w:szCs w:val="18"/>
        </w:rPr>
        <w:t>Tyto podmínky nabývají platnosti dnem 1.2.2026.</w:t>
      </w:r>
    </w:p>
    <w:p w14:paraId="3CC4C774" w14:textId="77777777" w:rsidR="003E4F58" w:rsidRPr="00663980" w:rsidRDefault="003E4F58" w:rsidP="003E4F58">
      <w:pPr>
        <w:widowControl w:val="0"/>
        <w:shd w:val="clear" w:color="auto" w:fill="FFFFFF"/>
        <w:tabs>
          <w:tab w:val="left" w:pos="0"/>
        </w:tabs>
        <w:spacing w:before="120"/>
        <w:ind w:left="357"/>
        <w:jc w:val="both"/>
        <w:rPr>
          <w:b/>
          <w:color w:val="000000"/>
          <w:sz w:val="22"/>
        </w:rPr>
      </w:pPr>
    </w:p>
    <w:p w14:paraId="64248076" w14:textId="77777777" w:rsidR="00EF0924" w:rsidRPr="00663980" w:rsidRDefault="00EF0924" w:rsidP="003E4F58">
      <w:pPr>
        <w:widowControl w:val="0"/>
        <w:shd w:val="clear" w:color="auto" w:fill="FFFFFF"/>
        <w:tabs>
          <w:tab w:val="left" w:pos="0"/>
        </w:tabs>
        <w:spacing w:before="120"/>
        <w:ind w:left="357"/>
        <w:jc w:val="both"/>
        <w:rPr>
          <w:b/>
          <w:color w:val="000000"/>
          <w:sz w:val="22"/>
        </w:rPr>
      </w:pPr>
    </w:p>
    <w:p w14:paraId="6761081B" w14:textId="77777777" w:rsidR="00EF0924" w:rsidRPr="00663980" w:rsidRDefault="00EF0924" w:rsidP="00EF0924">
      <w:pPr>
        <w:widowControl w:val="0"/>
        <w:shd w:val="clear" w:color="auto" w:fill="FFFFFF"/>
        <w:tabs>
          <w:tab w:val="left" w:pos="0"/>
        </w:tabs>
        <w:spacing w:before="120"/>
        <w:ind w:left="357"/>
        <w:jc w:val="center"/>
        <w:rPr>
          <w:b/>
          <w:sz w:val="22"/>
          <w:szCs w:val="22"/>
        </w:rPr>
      </w:pPr>
      <w:r w:rsidRPr="00663980">
        <w:rPr>
          <w:b/>
          <w:color w:val="000000"/>
          <w:sz w:val="22"/>
        </w:rPr>
        <w:br w:type="page"/>
      </w:r>
      <w:r w:rsidRPr="00663980">
        <w:rPr>
          <w:b/>
          <w:sz w:val="22"/>
          <w:szCs w:val="22"/>
        </w:rPr>
        <w:lastRenderedPageBreak/>
        <w:t>Příloha č. 4 – Závazný vzor kupní smlouvy</w:t>
      </w:r>
    </w:p>
    <w:p w14:paraId="399CCB24" w14:textId="77777777" w:rsidR="00770580" w:rsidRDefault="00770580" w:rsidP="00EF0924">
      <w:pPr>
        <w:widowControl w:val="0"/>
        <w:shd w:val="clear" w:color="auto" w:fill="FFFFFF"/>
        <w:tabs>
          <w:tab w:val="left" w:pos="0"/>
        </w:tabs>
        <w:spacing w:before="120"/>
        <w:ind w:left="357"/>
        <w:rPr>
          <w:b/>
          <w:sz w:val="22"/>
          <w:szCs w:val="22"/>
        </w:rPr>
      </w:pPr>
    </w:p>
    <w:p w14:paraId="53621EDA" w14:textId="77777777" w:rsidR="00566EE7" w:rsidRPr="00080EFC" w:rsidRDefault="00566EE7" w:rsidP="00566EE7">
      <w:pPr>
        <w:widowControl w:val="0"/>
        <w:jc w:val="center"/>
        <w:rPr>
          <w:color w:val="000000"/>
          <w:sz w:val="40"/>
          <w:szCs w:val="40"/>
        </w:rPr>
      </w:pPr>
      <w:bookmarkStart w:id="8" w:name="_Hlk514848273"/>
      <w:r w:rsidRPr="00080EFC">
        <w:rPr>
          <w:color w:val="000000"/>
          <w:sz w:val="40"/>
          <w:szCs w:val="40"/>
        </w:rPr>
        <w:t>KUPNÍ SMLOUVA</w:t>
      </w:r>
    </w:p>
    <w:p w14:paraId="76466A35" w14:textId="77777777" w:rsidR="00566EE7" w:rsidRPr="003222F0" w:rsidRDefault="00566EE7" w:rsidP="00566EE7">
      <w:pPr>
        <w:widowControl w:val="0"/>
        <w:jc w:val="center"/>
        <w:rPr>
          <w:b/>
          <w:bCs/>
          <w:sz w:val="24"/>
          <w:szCs w:val="24"/>
        </w:rPr>
      </w:pPr>
      <w:r w:rsidRPr="003222F0">
        <w:rPr>
          <w:b/>
          <w:bCs/>
          <w:sz w:val="24"/>
          <w:szCs w:val="24"/>
        </w:rPr>
        <w:t xml:space="preserve">Tuto kupní smlouvu (dále jen „Smlouva“) v souladu s § </w:t>
      </w:r>
      <w:smartTag w:uri="urn:schemas-microsoft-com:office:smarttags" w:element="metricconverter">
        <w:smartTagPr>
          <w:attr w:name="ProductID" w:val="2079 a"/>
        </w:smartTagPr>
        <w:r w:rsidRPr="003222F0">
          <w:rPr>
            <w:b/>
            <w:bCs/>
            <w:sz w:val="24"/>
            <w:szCs w:val="24"/>
          </w:rPr>
          <w:t>2079 a</w:t>
        </w:r>
      </w:smartTag>
      <w:r w:rsidRPr="003222F0">
        <w:rPr>
          <w:b/>
          <w:bCs/>
          <w:sz w:val="24"/>
          <w:szCs w:val="24"/>
        </w:rPr>
        <w:t xml:space="preserve"> násl. zákona č. 89/2012 Sb., občanského zákoníku, v platném znění (dále v textu také jen „občanský zákoník“) a ustanovením § 289 zákona č. 182/2006 Sb., insolvenčního zákona (dále jen „Insolvenční zákon“) uzavírají níže uvedeného dne, měsíce a roku tyto smluvní strany</w:t>
      </w:r>
    </w:p>
    <w:p w14:paraId="06656B5E" w14:textId="77777777" w:rsidR="00566EE7" w:rsidRDefault="00566EE7" w:rsidP="00566EE7">
      <w:pPr>
        <w:widowControl w:val="0"/>
        <w:tabs>
          <w:tab w:val="left" w:pos="709"/>
        </w:tabs>
        <w:jc w:val="both"/>
        <w:rPr>
          <w:b/>
          <w:sz w:val="22"/>
          <w:szCs w:val="22"/>
        </w:rPr>
      </w:pPr>
    </w:p>
    <w:p w14:paraId="7BD4AF37" w14:textId="77777777" w:rsidR="00566EE7" w:rsidRPr="00516D9C" w:rsidRDefault="00566EE7" w:rsidP="00566EE7">
      <w:pPr>
        <w:widowControl w:val="0"/>
        <w:tabs>
          <w:tab w:val="left" w:pos="709"/>
        </w:tabs>
        <w:jc w:val="both"/>
        <w:rPr>
          <w:b/>
          <w:sz w:val="22"/>
          <w:szCs w:val="22"/>
        </w:rPr>
      </w:pPr>
    </w:p>
    <w:p w14:paraId="2952C86B" w14:textId="77777777" w:rsidR="00566EE7" w:rsidRPr="009345FD" w:rsidRDefault="00566EE7" w:rsidP="00566EE7">
      <w:pPr>
        <w:widowControl w:val="0"/>
        <w:tabs>
          <w:tab w:val="left" w:pos="1418"/>
        </w:tabs>
        <w:rPr>
          <w:bCs/>
          <w:sz w:val="22"/>
        </w:rPr>
      </w:pPr>
      <w:r w:rsidRPr="00516D9C">
        <w:rPr>
          <w:b/>
          <w:sz w:val="22"/>
          <w:szCs w:val="22"/>
        </w:rPr>
        <w:t>Prodávající:</w:t>
      </w:r>
      <w:r w:rsidRPr="00516D9C">
        <w:rPr>
          <w:b/>
          <w:sz w:val="22"/>
          <w:szCs w:val="22"/>
        </w:rPr>
        <w:tab/>
      </w:r>
      <w:bookmarkStart w:id="9" w:name="_Hlk491943953"/>
      <w:r w:rsidRPr="009345FD">
        <w:rPr>
          <w:b/>
          <w:sz w:val="22"/>
        </w:rPr>
        <w:t xml:space="preserve">Ing. Lukáš </w:t>
      </w:r>
      <w:proofErr w:type="spellStart"/>
      <w:r w:rsidRPr="009345FD">
        <w:rPr>
          <w:b/>
          <w:sz w:val="22"/>
        </w:rPr>
        <w:t>Vlašaný</w:t>
      </w:r>
      <w:proofErr w:type="spellEnd"/>
      <w:r w:rsidRPr="009345FD">
        <w:rPr>
          <w:bCs/>
          <w:sz w:val="22"/>
        </w:rPr>
        <w:t>, IČO: 698</w:t>
      </w:r>
      <w:r>
        <w:rPr>
          <w:bCs/>
          <w:sz w:val="22"/>
        </w:rPr>
        <w:t xml:space="preserve"> </w:t>
      </w:r>
      <w:r w:rsidRPr="009345FD">
        <w:rPr>
          <w:bCs/>
          <w:sz w:val="22"/>
        </w:rPr>
        <w:t>13</w:t>
      </w:r>
      <w:r>
        <w:rPr>
          <w:bCs/>
          <w:sz w:val="22"/>
        </w:rPr>
        <w:t xml:space="preserve"> </w:t>
      </w:r>
      <w:r w:rsidRPr="009345FD">
        <w:rPr>
          <w:bCs/>
          <w:sz w:val="22"/>
        </w:rPr>
        <w:t>019</w:t>
      </w:r>
      <w:r>
        <w:rPr>
          <w:bCs/>
          <w:sz w:val="22"/>
        </w:rPr>
        <w:t>,</w:t>
      </w:r>
      <w:r w:rsidRPr="009345FD">
        <w:rPr>
          <w:bCs/>
          <w:sz w:val="22"/>
        </w:rPr>
        <w:t xml:space="preserve"> se sídlem Vančurova 2904, 390 01 Tábor</w:t>
      </w:r>
      <w:r>
        <w:rPr>
          <w:bCs/>
          <w:sz w:val="22"/>
        </w:rPr>
        <w:t>,</w:t>
      </w:r>
    </w:p>
    <w:p w14:paraId="67DF7906" w14:textId="77777777" w:rsidR="00566EE7" w:rsidRPr="00516D9C" w:rsidRDefault="00566EE7" w:rsidP="00566EE7">
      <w:pPr>
        <w:widowControl w:val="0"/>
        <w:tabs>
          <w:tab w:val="left" w:pos="1418"/>
        </w:tabs>
        <w:ind w:left="1416"/>
        <w:rPr>
          <w:sz w:val="22"/>
          <w:szCs w:val="22"/>
        </w:rPr>
      </w:pPr>
      <w:r>
        <w:rPr>
          <w:bCs/>
          <w:sz w:val="22"/>
        </w:rPr>
        <w:tab/>
      </w:r>
      <w:r w:rsidRPr="009345FD">
        <w:rPr>
          <w:bCs/>
          <w:sz w:val="22"/>
        </w:rPr>
        <w:t xml:space="preserve">insolvenční správce dlužníka </w:t>
      </w:r>
      <w:proofErr w:type="spellStart"/>
      <w:r w:rsidRPr="009345FD">
        <w:rPr>
          <w:bCs/>
          <w:sz w:val="22"/>
        </w:rPr>
        <w:t>Corrida</w:t>
      </w:r>
      <w:proofErr w:type="spellEnd"/>
      <w:r w:rsidRPr="009345FD">
        <w:rPr>
          <w:bCs/>
          <w:sz w:val="22"/>
        </w:rPr>
        <w:t xml:space="preserve"> a.s., IČ: 248</w:t>
      </w:r>
      <w:r>
        <w:rPr>
          <w:bCs/>
          <w:sz w:val="22"/>
        </w:rPr>
        <w:t xml:space="preserve"> </w:t>
      </w:r>
      <w:r w:rsidRPr="009345FD">
        <w:rPr>
          <w:bCs/>
          <w:sz w:val="22"/>
        </w:rPr>
        <w:t>17</w:t>
      </w:r>
      <w:r>
        <w:rPr>
          <w:bCs/>
          <w:sz w:val="22"/>
        </w:rPr>
        <w:t xml:space="preserve"> </w:t>
      </w:r>
      <w:r w:rsidRPr="009345FD">
        <w:rPr>
          <w:bCs/>
          <w:sz w:val="22"/>
        </w:rPr>
        <w:t xml:space="preserve">571, se sídlem </w:t>
      </w:r>
      <w:r w:rsidRPr="007834A1">
        <w:rPr>
          <w:bCs/>
          <w:sz w:val="22"/>
        </w:rPr>
        <w:t>Příkop 838/6, Zábrdovice, 602 00 Brno</w:t>
      </w:r>
      <w:r>
        <w:rPr>
          <w:bCs/>
          <w:sz w:val="22"/>
        </w:rPr>
        <w:t xml:space="preserve">, ustanovený </w:t>
      </w:r>
      <w:r w:rsidRPr="009345FD">
        <w:rPr>
          <w:bCs/>
          <w:sz w:val="22"/>
        </w:rPr>
        <w:t>usnesení</w:t>
      </w:r>
      <w:r>
        <w:rPr>
          <w:bCs/>
          <w:sz w:val="22"/>
        </w:rPr>
        <w:t>m</w:t>
      </w:r>
      <w:r w:rsidRPr="009345FD">
        <w:rPr>
          <w:bCs/>
          <w:sz w:val="22"/>
        </w:rPr>
        <w:t xml:space="preserve"> Krajského soudu v Brně č.j. KSBR 26 INS 6851/</w:t>
      </w:r>
      <w:r w:rsidRPr="007834A1">
        <w:t xml:space="preserve"> </w:t>
      </w:r>
      <w:r w:rsidRPr="007834A1">
        <w:rPr>
          <w:bCs/>
          <w:sz w:val="22"/>
        </w:rPr>
        <w:t>2025-A-43</w:t>
      </w:r>
      <w:r>
        <w:rPr>
          <w:bCs/>
          <w:sz w:val="22"/>
        </w:rPr>
        <w:t xml:space="preserve"> </w:t>
      </w:r>
      <w:r w:rsidRPr="009345FD">
        <w:rPr>
          <w:bCs/>
          <w:sz w:val="22"/>
        </w:rPr>
        <w:t xml:space="preserve">ze dne </w:t>
      </w:r>
      <w:proofErr w:type="gramStart"/>
      <w:r w:rsidRPr="009345FD">
        <w:rPr>
          <w:bCs/>
          <w:sz w:val="22"/>
        </w:rPr>
        <w:t>11.11.2025</w:t>
      </w:r>
      <w:r>
        <w:rPr>
          <w:bCs/>
          <w:sz w:val="22"/>
        </w:rPr>
        <w:t xml:space="preserve"> </w:t>
      </w:r>
      <w:r w:rsidRPr="009345FD">
        <w:rPr>
          <w:b/>
          <w:sz w:val="22"/>
          <w:szCs w:val="22"/>
        </w:rPr>
        <w:t xml:space="preserve"> </w:t>
      </w:r>
      <w:r w:rsidRPr="00516D9C">
        <w:rPr>
          <w:sz w:val="22"/>
          <w:szCs w:val="22"/>
        </w:rPr>
        <w:t>(</w:t>
      </w:r>
      <w:proofErr w:type="gramEnd"/>
      <w:r w:rsidRPr="00516D9C">
        <w:rPr>
          <w:sz w:val="22"/>
          <w:szCs w:val="22"/>
        </w:rPr>
        <w:t>dále také jen „</w:t>
      </w:r>
      <w:r w:rsidRPr="005F1286">
        <w:rPr>
          <w:b/>
          <w:bCs/>
          <w:sz w:val="22"/>
          <w:szCs w:val="22"/>
        </w:rPr>
        <w:t>Dlužník</w:t>
      </w:r>
      <w:r w:rsidRPr="00516D9C">
        <w:rPr>
          <w:sz w:val="22"/>
          <w:szCs w:val="22"/>
        </w:rPr>
        <w:t>“)</w:t>
      </w:r>
    </w:p>
    <w:p w14:paraId="0332D850" w14:textId="77777777" w:rsidR="00566EE7" w:rsidRPr="00516D9C" w:rsidRDefault="00566EE7" w:rsidP="00566EE7">
      <w:pPr>
        <w:widowControl w:val="0"/>
        <w:tabs>
          <w:tab w:val="left" w:pos="709"/>
        </w:tabs>
        <w:jc w:val="both"/>
        <w:rPr>
          <w:bCs/>
          <w:color w:val="FF0000"/>
          <w:sz w:val="22"/>
          <w:szCs w:val="22"/>
        </w:rPr>
      </w:pPr>
      <w:r w:rsidRPr="00516D9C">
        <w:rPr>
          <w:sz w:val="22"/>
          <w:szCs w:val="22"/>
        </w:rPr>
        <w:tab/>
      </w:r>
      <w:r w:rsidRPr="00516D9C">
        <w:rPr>
          <w:sz w:val="22"/>
          <w:szCs w:val="22"/>
        </w:rPr>
        <w:tab/>
      </w:r>
      <w:r w:rsidRPr="00516D9C">
        <w:rPr>
          <w:rFonts w:eastAsia="Calibri"/>
          <w:bCs/>
          <w:sz w:val="22"/>
          <w:szCs w:val="22"/>
          <w:lang w:eastAsia="en-US"/>
        </w:rPr>
        <w:t>(dále také jen „</w:t>
      </w:r>
      <w:r w:rsidRPr="00516D9C">
        <w:rPr>
          <w:rFonts w:eastAsia="Calibri"/>
          <w:b/>
          <w:sz w:val="22"/>
          <w:szCs w:val="22"/>
          <w:lang w:eastAsia="en-US"/>
        </w:rPr>
        <w:t>Strana prodávající</w:t>
      </w:r>
      <w:r w:rsidRPr="00516D9C">
        <w:rPr>
          <w:rFonts w:eastAsia="Calibri"/>
          <w:bCs/>
          <w:sz w:val="22"/>
          <w:szCs w:val="22"/>
          <w:lang w:eastAsia="en-US"/>
        </w:rPr>
        <w:t>“)</w:t>
      </w:r>
    </w:p>
    <w:p w14:paraId="50A13593" w14:textId="77777777" w:rsidR="00566EE7" w:rsidRPr="00516D9C" w:rsidRDefault="00566EE7" w:rsidP="00566EE7">
      <w:pPr>
        <w:ind w:left="1410" w:hanging="1410"/>
        <w:jc w:val="both"/>
        <w:rPr>
          <w:sz w:val="22"/>
          <w:szCs w:val="22"/>
        </w:rPr>
      </w:pPr>
      <w:r w:rsidRPr="00516D9C">
        <w:rPr>
          <w:sz w:val="22"/>
          <w:szCs w:val="22"/>
        </w:rPr>
        <w:t>a</w:t>
      </w:r>
    </w:p>
    <w:p w14:paraId="5391314E" w14:textId="77777777" w:rsidR="00566EE7" w:rsidRPr="00516D9C" w:rsidRDefault="00566EE7" w:rsidP="00566EE7">
      <w:pPr>
        <w:rPr>
          <w:b/>
          <w:sz w:val="22"/>
          <w:szCs w:val="22"/>
        </w:rPr>
      </w:pPr>
    </w:p>
    <w:p w14:paraId="041D5335" w14:textId="77777777" w:rsidR="00566EE7" w:rsidRPr="00516D9C" w:rsidRDefault="00566EE7" w:rsidP="00566EE7">
      <w:pPr>
        <w:tabs>
          <w:tab w:val="left" w:pos="708"/>
          <w:tab w:val="left" w:pos="1416"/>
          <w:tab w:val="left" w:pos="2124"/>
          <w:tab w:val="left" w:pos="2625"/>
        </w:tabs>
        <w:autoSpaceDE w:val="0"/>
        <w:autoSpaceDN w:val="0"/>
        <w:adjustRightInd w:val="0"/>
        <w:jc w:val="both"/>
        <w:rPr>
          <w:rFonts w:eastAsia="Calibri"/>
          <w:bCs/>
          <w:iCs/>
          <w:sz w:val="22"/>
          <w:szCs w:val="22"/>
          <w:highlight w:val="yellow"/>
        </w:rPr>
      </w:pPr>
      <w:r w:rsidRPr="00516D9C">
        <w:rPr>
          <w:b/>
          <w:sz w:val="22"/>
          <w:szCs w:val="22"/>
        </w:rPr>
        <w:t>Kupující:</w:t>
      </w:r>
      <w:r w:rsidRPr="00516D9C">
        <w:rPr>
          <w:b/>
          <w:sz w:val="22"/>
          <w:szCs w:val="22"/>
        </w:rPr>
        <w:tab/>
      </w:r>
      <w:bookmarkStart w:id="10" w:name="_Hlk88736002"/>
      <w:r w:rsidRPr="00516D9C">
        <w:rPr>
          <w:rFonts w:eastAsia="Calibri"/>
          <w:b/>
          <w:bCs/>
          <w:iCs/>
          <w:sz w:val="22"/>
          <w:szCs w:val="22"/>
          <w:highlight w:val="yellow"/>
        </w:rPr>
        <w:t>jméno</w:t>
      </w:r>
      <w:r w:rsidRPr="00516D9C">
        <w:rPr>
          <w:rFonts w:eastAsia="Calibri"/>
          <w:bCs/>
          <w:iCs/>
          <w:sz w:val="22"/>
          <w:szCs w:val="22"/>
          <w:highlight w:val="yellow"/>
        </w:rPr>
        <w:t>, rodné číslo (datum narození, není-li rodné číslo)</w:t>
      </w:r>
    </w:p>
    <w:p w14:paraId="740DD1DF" w14:textId="77777777" w:rsidR="00566EE7" w:rsidRPr="00516D9C" w:rsidRDefault="00566EE7" w:rsidP="00566EE7">
      <w:pPr>
        <w:tabs>
          <w:tab w:val="left" w:pos="708"/>
          <w:tab w:val="left" w:pos="1416"/>
          <w:tab w:val="left" w:pos="2124"/>
          <w:tab w:val="left" w:pos="2625"/>
        </w:tabs>
        <w:autoSpaceDE w:val="0"/>
        <w:autoSpaceDN w:val="0"/>
        <w:adjustRightInd w:val="0"/>
        <w:jc w:val="both"/>
        <w:rPr>
          <w:iCs/>
          <w:color w:val="000000"/>
          <w:sz w:val="22"/>
          <w:szCs w:val="22"/>
          <w:highlight w:val="yellow"/>
        </w:rPr>
      </w:pPr>
      <w:r w:rsidRPr="00516D9C">
        <w:rPr>
          <w:iCs/>
          <w:color w:val="000000"/>
          <w:sz w:val="22"/>
          <w:szCs w:val="22"/>
          <w:highlight w:val="yellow"/>
        </w:rPr>
        <w:tab/>
      </w:r>
      <w:r w:rsidRPr="00516D9C">
        <w:rPr>
          <w:iCs/>
          <w:color w:val="000000"/>
          <w:sz w:val="22"/>
          <w:szCs w:val="22"/>
          <w:highlight w:val="yellow"/>
        </w:rPr>
        <w:tab/>
        <w:t>trvale bytem ....</w:t>
      </w:r>
    </w:p>
    <w:p w14:paraId="51394C00" w14:textId="77777777" w:rsidR="00566EE7" w:rsidRPr="00516D9C" w:rsidRDefault="00566EE7" w:rsidP="00566EE7">
      <w:pPr>
        <w:tabs>
          <w:tab w:val="left" w:pos="708"/>
          <w:tab w:val="left" w:pos="1416"/>
          <w:tab w:val="left" w:pos="2124"/>
          <w:tab w:val="left" w:pos="2625"/>
        </w:tabs>
        <w:autoSpaceDE w:val="0"/>
        <w:autoSpaceDN w:val="0"/>
        <w:adjustRightInd w:val="0"/>
        <w:jc w:val="both"/>
        <w:rPr>
          <w:iCs/>
          <w:color w:val="000000"/>
          <w:sz w:val="22"/>
          <w:szCs w:val="22"/>
          <w:highlight w:val="yellow"/>
        </w:rPr>
      </w:pPr>
      <w:r w:rsidRPr="00516D9C">
        <w:rPr>
          <w:iCs/>
          <w:color w:val="000000"/>
          <w:sz w:val="22"/>
          <w:szCs w:val="22"/>
          <w:highlight w:val="yellow"/>
        </w:rPr>
        <w:tab/>
      </w:r>
      <w:r w:rsidRPr="00516D9C">
        <w:rPr>
          <w:iCs/>
          <w:color w:val="000000"/>
          <w:sz w:val="22"/>
          <w:szCs w:val="22"/>
          <w:highlight w:val="yellow"/>
        </w:rPr>
        <w:tab/>
        <w:t>nebo</w:t>
      </w:r>
    </w:p>
    <w:p w14:paraId="1E257CBC" w14:textId="77777777" w:rsidR="00566EE7" w:rsidRPr="00516D9C" w:rsidRDefault="00566EE7" w:rsidP="00566EE7">
      <w:pPr>
        <w:tabs>
          <w:tab w:val="left" w:pos="708"/>
          <w:tab w:val="left" w:pos="1416"/>
          <w:tab w:val="left" w:pos="2124"/>
          <w:tab w:val="left" w:pos="2625"/>
        </w:tabs>
        <w:autoSpaceDE w:val="0"/>
        <w:autoSpaceDN w:val="0"/>
        <w:adjustRightInd w:val="0"/>
        <w:jc w:val="both"/>
        <w:rPr>
          <w:iCs/>
          <w:color w:val="000000"/>
          <w:sz w:val="22"/>
          <w:szCs w:val="22"/>
          <w:highlight w:val="yellow"/>
        </w:rPr>
      </w:pPr>
      <w:r w:rsidRPr="00516D9C">
        <w:rPr>
          <w:iCs/>
          <w:color w:val="000000"/>
          <w:sz w:val="22"/>
          <w:szCs w:val="22"/>
          <w:highlight w:val="yellow"/>
        </w:rPr>
        <w:tab/>
      </w:r>
      <w:r w:rsidRPr="00516D9C">
        <w:rPr>
          <w:iCs/>
          <w:color w:val="000000"/>
          <w:sz w:val="22"/>
          <w:szCs w:val="22"/>
          <w:highlight w:val="yellow"/>
        </w:rPr>
        <w:tab/>
      </w:r>
      <w:r w:rsidRPr="00516D9C">
        <w:rPr>
          <w:b/>
          <w:bCs/>
          <w:iCs/>
          <w:color w:val="000000"/>
          <w:sz w:val="22"/>
          <w:szCs w:val="22"/>
          <w:highlight w:val="yellow"/>
        </w:rPr>
        <w:t>název</w:t>
      </w:r>
      <w:r w:rsidRPr="00516D9C">
        <w:rPr>
          <w:iCs/>
          <w:color w:val="000000"/>
          <w:sz w:val="22"/>
          <w:szCs w:val="22"/>
          <w:highlight w:val="yellow"/>
        </w:rPr>
        <w:t>, IČO:</w:t>
      </w:r>
    </w:p>
    <w:p w14:paraId="1F2EFEE2" w14:textId="77777777" w:rsidR="00566EE7" w:rsidRPr="00516D9C" w:rsidRDefault="00566EE7" w:rsidP="00566EE7">
      <w:pPr>
        <w:tabs>
          <w:tab w:val="left" w:pos="708"/>
          <w:tab w:val="left" w:pos="1416"/>
          <w:tab w:val="left" w:pos="2124"/>
          <w:tab w:val="left" w:pos="2625"/>
        </w:tabs>
        <w:autoSpaceDE w:val="0"/>
        <w:autoSpaceDN w:val="0"/>
        <w:adjustRightInd w:val="0"/>
        <w:jc w:val="both"/>
        <w:rPr>
          <w:iCs/>
          <w:color w:val="000000"/>
          <w:sz w:val="22"/>
          <w:szCs w:val="22"/>
          <w:highlight w:val="yellow"/>
        </w:rPr>
      </w:pPr>
      <w:r w:rsidRPr="00516D9C">
        <w:rPr>
          <w:iCs/>
          <w:color w:val="000000"/>
          <w:sz w:val="22"/>
          <w:szCs w:val="22"/>
          <w:highlight w:val="yellow"/>
        </w:rPr>
        <w:tab/>
      </w:r>
      <w:r w:rsidRPr="00516D9C">
        <w:rPr>
          <w:iCs/>
          <w:color w:val="000000"/>
          <w:sz w:val="22"/>
          <w:szCs w:val="22"/>
          <w:highlight w:val="yellow"/>
        </w:rPr>
        <w:tab/>
        <w:t>se sídlem</w:t>
      </w:r>
      <w:proofErr w:type="gramStart"/>
      <w:r w:rsidRPr="00516D9C">
        <w:rPr>
          <w:iCs/>
          <w:color w:val="000000"/>
          <w:sz w:val="22"/>
          <w:szCs w:val="22"/>
          <w:highlight w:val="yellow"/>
        </w:rPr>
        <w:t>…….</w:t>
      </w:r>
      <w:proofErr w:type="gramEnd"/>
      <w:r w:rsidRPr="00516D9C">
        <w:rPr>
          <w:iCs/>
          <w:color w:val="000000"/>
          <w:sz w:val="22"/>
          <w:szCs w:val="22"/>
          <w:highlight w:val="yellow"/>
        </w:rPr>
        <w:t>.</w:t>
      </w:r>
    </w:p>
    <w:p w14:paraId="68F4DB9F" w14:textId="77777777" w:rsidR="00566EE7" w:rsidRPr="00516D9C" w:rsidRDefault="00566EE7" w:rsidP="00566EE7">
      <w:pPr>
        <w:widowControl w:val="0"/>
        <w:tabs>
          <w:tab w:val="left" w:pos="709"/>
        </w:tabs>
        <w:jc w:val="both"/>
        <w:rPr>
          <w:iCs/>
          <w:sz w:val="22"/>
          <w:szCs w:val="22"/>
          <w:highlight w:val="yellow"/>
        </w:rPr>
      </w:pPr>
      <w:r w:rsidRPr="00516D9C">
        <w:rPr>
          <w:iCs/>
          <w:sz w:val="22"/>
          <w:szCs w:val="22"/>
          <w:highlight w:val="yellow"/>
        </w:rPr>
        <w:tab/>
      </w:r>
      <w:r w:rsidRPr="00516D9C">
        <w:rPr>
          <w:iCs/>
          <w:sz w:val="22"/>
          <w:szCs w:val="22"/>
          <w:highlight w:val="yellow"/>
        </w:rPr>
        <w:tab/>
        <w:t>zapsána v obchodním rejstříku vedeném………… soudem v</w:t>
      </w:r>
      <w:proofErr w:type="gramStart"/>
      <w:r w:rsidRPr="00516D9C">
        <w:rPr>
          <w:iCs/>
          <w:sz w:val="22"/>
          <w:szCs w:val="22"/>
          <w:highlight w:val="yellow"/>
        </w:rPr>
        <w:t>…….</w:t>
      </w:r>
      <w:proofErr w:type="gramEnd"/>
      <w:r w:rsidRPr="00516D9C">
        <w:rPr>
          <w:iCs/>
          <w:sz w:val="22"/>
          <w:szCs w:val="22"/>
          <w:highlight w:val="yellow"/>
        </w:rPr>
        <w:t>, oddíl</w:t>
      </w:r>
      <w:proofErr w:type="gramStart"/>
      <w:r w:rsidRPr="00516D9C">
        <w:rPr>
          <w:iCs/>
          <w:sz w:val="22"/>
          <w:szCs w:val="22"/>
          <w:highlight w:val="yellow"/>
        </w:rPr>
        <w:t xml:space="preserve"> ….</w:t>
      </w:r>
      <w:proofErr w:type="gramEnd"/>
      <w:r w:rsidRPr="00516D9C">
        <w:rPr>
          <w:iCs/>
          <w:sz w:val="22"/>
          <w:szCs w:val="22"/>
          <w:highlight w:val="yellow"/>
        </w:rPr>
        <w:t>, vložka….</w:t>
      </w:r>
    </w:p>
    <w:p w14:paraId="149A5375" w14:textId="77777777" w:rsidR="00566EE7" w:rsidRPr="00516D9C" w:rsidRDefault="00566EE7" w:rsidP="00566EE7">
      <w:pPr>
        <w:tabs>
          <w:tab w:val="left" w:pos="708"/>
          <w:tab w:val="left" w:pos="1416"/>
          <w:tab w:val="left" w:pos="2124"/>
          <w:tab w:val="left" w:pos="2625"/>
        </w:tabs>
        <w:autoSpaceDE w:val="0"/>
        <w:autoSpaceDN w:val="0"/>
        <w:adjustRightInd w:val="0"/>
        <w:jc w:val="both"/>
        <w:rPr>
          <w:i/>
          <w:iCs/>
          <w:color w:val="000000"/>
          <w:sz w:val="22"/>
          <w:szCs w:val="22"/>
        </w:rPr>
      </w:pPr>
      <w:r w:rsidRPr="00516D9C">
        <w:rPr>
          <w:iCs/>
          <w:sz w:val="22"/>
          <w:szCs w:val="22"/>
          <w:highlight w:val="yellow"/>
        </w:rPr>
        <w:tab/>
      </w:r>
      <w:r w:rsidRPr="00516D9C">
        <w:rPr>
          <w:iCs/>
          <w:sz w:val="22"/>
          <w:szCs w:val="22"/>
          <w:highlight w:val="yellow"/>
        </w:rPr>
        <w:tab/>
        <w:t>zastoupen .............., společníkem, jednatelem, předsedou představenstva</w:t>
      </w:r>
    </w:p>
    <w:bookmarkEnd w:id="10"/>
    <w:p w14:paraId="7F806A2B" w14:textId="77777777" w:rsidR="00566EE7" w:rsidRPr="00516D9C" w:rsidRDefault="00566EE7" w:rsidP="00566EE7">
      <w:pPr>
        <w:tabs>
          <w:tab w:val="left" w:pos="708"/>
          <w:tab w:val="left" w:pos="1416"/>
          <w:tab w:val="left" w:pos="2124"/>
          <w:tab w:val="left" w:pos="2625"/>
        </w:tabs>
        <w:autoSpaceDE w:val="0"/>
        <w:autoSpaceDN w:val="0"/>
        <w:adjustRightInd w:val="0"/>
        <w:jc w:val="both"/>
        <w:rPr>
          <w:color w:val="000000"/>
          <w:sz w:val="22"/>
          <w:szCs w:val="22"/>
        </w:rPr>
      </w:pPr>
      <w:r w:rsidRPr="00516D9C">
        <w:rPr>
          <w:rFonts w:eastAsia="Calibri"/>
          <w:bCs/>
          <w:sz w:val="22"/>
          <w:szCs w:val="22"/>
          <w:lang w:eastAsia="en-US"/>
        </w:rPr>
        <w:tab/>
      </w:r>
      <w:r w:rsidRPr="00516D9C">
        <w:rPr>
          <w:rFonts w:eastAsia="Calibri"/>
          <w:bCs/>
          <w:sz w:val="22"/>
          <w:szCs w:val="22"/>
          <w:lang w:eastAsia="en-US"/>
        </w:rPr>
        <w:tab/>
        <w:t>(dále také jen „</w:t>
      </w:r>
      <w:r w:rsidRPr="00516D9C">
        <w:rPr>
          <w:rFonts w:eastAsia="Calibri"/>
          <w:b/>
          <w:sz w:val="22"/>
          <w:szCs w:val="22"/>
          <w:lang w:eastAsia="en-US"/>
        </w:rPr>
        <w:t>Strana kupující</w:t>
      </w:r>
      <w:r w:rsidRPr="00516D9C">
        <w:rPr>
          <w:rFonts w:eastAsia="Calibri"/>
          <w:bCs/>
          <w:sz w:val="22"/>
          <w:szCs w:val="22"/>
          <w:lang w:eastAsia="en-US"/>
        </w:rPr>
        <w:t>“)</w:t>
      </w:r>
    </w:p>
    <w:bookmarkEnd w:id="9"/>
    <w:p w14:paraId="7C75FC70" w14:textId="77777777" w:rsidR="00566EE7" w:rsidRPr="00516D9C" w:rsidRDefault="00566EE7" w:rsidP="00566EE7">
      <w:pPr>
        <w:widowControl w:val="0"/>
        <w:ind w:left="2123" w:firstLine="1"/>
        <w:jc w:val="both"/>
        <w:rPr>
          <w:sz w:val="22"/>
          <w:szCs w:val="22"/>
        </w:rPr>
      </w:pPr>
    </w:p>
    <w:p w14:paraId="5562489A" w14:textId="77777777" w:rsidR="00566EE7" w:rsidRPr="00516D9C" w:rsidRDefault="00566EE7" w:rsidP="00566EE7">
      <w:pPr>
        <w:widowControl w:val="0"/>
        <w:tabs>
          <w:tab w:val="left" w:pos="1418"/>
        </w:tabs>
        <w:jc w:val="both"/>
        <w:rPr>
          <w:sz w:val="22"/>
          <w:szCs w:val="22"/>
        </w:rPr>
      </w:pPr>
      <w:r w:rsidRPr="00516D9C">
        <w:rPr>
          <w:sz w:val="22"/>
          <w:szCs w:val="22"/>
        </w:rPr>
        <w:t>(Strana prodávající</w:t>
      </w:r>
      <w:r>
        <w:rPr>
          <w:sz w:val="22"/>
          <w:szCs w:val="22"/>
        </w:rPr>
        <w:t xml:space="preserve"> a</w:t>
      </w:r>
      <w:r w:rsidRPr="00516D9C">
        <w:rPr>
          <w:sz w:val="22"/>
          <w:szCs w:val="22"/>
        </w:rPr>
        <w:t xml:space="preserve"> Strana kupující dále také jen jako „</w:t>
      </w:r>
      <w:r w:rsidRPr="00516D9C">
        <w:rPr>
          <w:b/>
          <w:bCs/>
          <w:sz w:val="22"/>
          <w:szCs w:val="22"/>
        </w:rPr>
        <w:t>Strany</w:t>
      </w:r>
      <w:r w:rsidRPr="00516D9C">
        <w:rPr>
          <w:sz w:val="22"/>
          <w:szCs w:val="22"/>
        </w:rPr>
        <w:t>“ nebo „</w:t>
      </w:r>
      <w:r w:rsidRPr="00516D9C">
        <w:rPr>
          <w:b/>
          <w:bCs/>
          <w:sz w:val="22"/>
          <w:szCs w:val="22"/>
        </w:rPr>
        <w:t>Účastníci</w:t>
      </w:r>
      <w:r w:rsidRPr="00516D9C">
        <w:rPr>
          <w:sz w:val="22"/>
          <w:szCs w:val="22"/>
        </w:rPr>
        <w:t>“ a každý z nich jako „</w:t>
      </w:r>
      <w:r w:rsidRPr="00516D9C">
        <w:rPr>
          <w:b/>
          <w:bCs/>
          <w:sz w:val="22"/>
          <w:szCs w:val="22"/>
        </w:rPr>
        <w:t>Strana</w:t>
      </w:r>
      <w:r w:rsidRPr="00516D9C">
        <w:rPr>
          <w:sz w:val="22"/>
          <w:szCs w:val="22"/>
        </w:rPr>
        <w:t>“ nebo jako „</w:t>
      </w:r>
      <w:r w:rsidRPr="00516D9C">
        <w:rPr>
          <w:b/>
          <w:bCs/>
          <w:sz w:val="22"/>
          <w:szCs w:val="22"/>
        </w:rPr>
        <w:t>Účastník</w:t>
      </w:r>
      <w:r w:rsidRPr="00516D9C">
        <w:rPr>
          <w:sz w:val="22"/>
          <w:szCs w:val="22"/>
        </w:rPr>
        <w:t>“)</w:t>
      </w:r>
    </w:p>
    <w:p w14:paraId="368815C9" w14:textId="77777777" w:rsidR="00566EE7" w:rsidRPr="00516D9C" w:rsidRDefault="00566EE7" w:rsidP="00566EE7">
      <w:pPr>
        <w:rPr>
          <w:b/>
          <w:sz w:val="22"/>
          <w:szCs w:val="22"/>
        </w:rPr>
      </w:pPr>
    </w:p>
    <w:p w14:paraId="1DB891B2" w14:textId="77777777" w:rsidR="00566EE7" w:rsidRPr="00516D9C" w:rsidRDefault="00566EE7" w:rsidP="00566EE7">
      <w:pPr>
        <w:rPr>
          <w:b/>
          <w:sz w:val="22"/>
          <w:szCs w:val="22"/>
        </w:rPr>
      </w:pPr>
    </w:p>
    <w:p w14:paraId="4CBA0CB1" w14:textId="77777777" w:rsidR="00566EE7" w:rsidRPr="00516D9C" w:rsidRDefault="00566EE7" w:rsidP="00566EE7">
      <w:pPr>
        <w:rPr>
          <w:b/>
          <w:smallCaps/>
          <w:sz w:val="22"/>
          <w:szCs w:val="22"/>
        </w:rPr>
      </w:pPr>
      <w:r w:rsidRPr="00516D9C">
        <w:rPr>
          <w:b/>
          <w:smallCaps/>
          <w:sz w:val="22"/>
          <w:szCs w:val="22"/>
        </w:rPr>
        <w:t>VZHLEDEM K TOMU, ŽE:</w:t>
      </w:r>
    </w:p>
    <w:p w14:paraId="1885B087" w14:textId="77777777" w:rsidR="00566EE7" w:rsidRPr="00516D9C" w:rsidRDefault="00566EE7" w:rsidP="00566EE7">
      <w:pPr>
        <w:rPr>
          <w:b/>
          <w:smallCaps/>
          <w:sz w:val="22"/>
          <w:szCs w:val="22"/>
        </w:rPr>
      </w:pPr>
    </w:p>
    <w:p w14:paraId="5BD1F6CB" w14:textId="77777777" w:rsidR="00566EE7" w:rsidRPr="00516D9C" w:rsidRDefault="00566EE7" w:rsidP="00566EE7">
      <w:pPr>
        <w:pStyle w:val="Odstavecseseznamem"/>
        <w:numPr>
          <w:ilvl w:val="0"/>
          <w:numId w:val="22"/>
        </w:numPr>
        <w:ind w:hanging="720"/>
        <w:jc w:val="both"/>
        <w:rPr>
          <w:sz w:val="22"/>
          <w:szCs w:val="22"/>
        </w:rPr>
      </w:pPr>
      <w:r w:rsidRPr="00516D9C">
        <w:rPr>
          <w:sz w:val="22"/>
          <w:szCs w:val="22"/>
        </w:rPr>
        <w:t xml:space="preserve">Strana prodávající je insolvenčním správcem a osobou s dispozičním oprávněním ve vztahu k majetkové podstatě Dlužníka, neboť s Dlužníkem </w:t>
      </w:r>
      <w:bookmarkStart w:id="11" w:name="_Hlk490225691"/>
      <w:bookmarkStart w:id="12" w:name="_Hlk491943996"/>
      <w:bookmarkStart w:id="13" w:name="_Hlk487719756"/>
      <w:r w:rsidRPr="00516D9C">
        <w:rPr>
          <w:sz w:val="22"/>
          <w:szCs w:val="22"/>
        </w:rPr>
        <w:t xml:space="preserve">bylo zahájeno insolvenční řízení a </w:t>
      </w:r>
      <w:r w:rsidRPr="00AA7046">
        <w:rPr>
          <w:sz w:val="22"/>
        </w:rPr>
        <w:t xml:space="preserve">dne </w:t>
      </w:r>
      <w:r w:rsidRPr="009345FD">
        <w:rPr>
          <w:bCs/>
          <w:sz w:val="22"/>
        </w:rPr>
        <w:t xml:space="preserve">11.11.2025 </w:t>
      </w:r>
      <w:r w:rsidRPr="00AA7046">
        <w:rPr>
          <w:sz w:val="22"/>
        </w:rPr>
        <w:t>bylo vydáno Krajským soudem v</w:t>
      </w:r>
      <w:r>
        <w:rPr>
          <w:sz w:val="22"/>
        </w:rPr>
        <w:t> Brně usnes</w:t>
      </w:r>
      <w:r w:rsidRPr="00AA7046">
        <w:rPr>
          <w:sz w:val="22"/>
        </w:rPr>
        <w:t xml:space="preserve">ení č.j. </w:t>
      </w:r>
      <w:r w:rsidRPr="009345FD">
        <w:rPr>
          <w:bCs/>
          <w:sz w:val="22"/>
        </w:rPr>
        <w:t>KSBR 26 INS 6851/2025-A-43</w:t>
      </w:r>
      <w:r>
        <w:rPr>
          <w:bCs/>
          <w:sz w:val="22"/>
        </w:rPr>
        <w:t xml:space="preserve"> </w:t>
      </w:r>
      <w:r w:rsidRPr="00AA7046">
        <w:rPr>
          <w:sz w:val="22"/>
        </w:rPr>
        <w:t>o úpadku dlužníka</w:t>
      </w:r>
      <w:r>
        <w:rPr>
          <w:sz w:val="22"/>
        </w:rPr>
        <w:t xml:space="preserve"> a o prohlášení konkursu na majetek Dlužníka, týmž usnesením byla současně Strana prodávající ustanovena </w:t>
      </w:r>
      <w:r w:rsidRPr="00516D9C">
        <w:rPr>
          <w:sz w:val="22"/>
          <w:szCs w:val="22"/>
        </w:rPr>
        <w:t>insolvenčním správcem Dlužníka</w:t>
      </w:r>
      <w:r>
        <w:rPr>
          <w:sz w:val="22"/>
          <w:szCs w:val="22"/>
        </w:rPr>
        <w:t>.</w:t>
      </w:r>
      <w:r w:rsidRPr="00516D9C">
        <w:rPr>
          <w:sz w:val="22"/>
          <w:szCs w:val="22"/>
        </w:rPr>
        <w:t xml:space="preserve"> </w:t>
      </w:r>
      <w:r w:rsidRPr="009345FD">
        <w:rPr>
          <w:sz w:val="22"/>
        </w:rPr>
        <w:t>První schůze věřitelů se konala dne 11.2.2026</w:t>
      </w:r>
      <w:r>
        <w:rPr>
          <w:sz w:val="22"/>
        </w:rPr>
        <w:t>.</w:t>
      </w:r>
    </w:p>
    <w:p w14:paraId="20F5BC17" w14:textId="77777777" w:rsidR="00566EE7" w:rsidRPr="00516D9C" w:rsidRDefault="00566EE7" w:rsidP="00566EE7">
      <w:pPr>
        <w:pStyle w:val="Odstavecseseznamem"/>
        <w:jc w:val="both"/>
        <w:rPr>
          <w:sz w:val="22"/>
          <w:szCs w:val="22"/>
        </w:rPr>
      </w:pPr>
    </w:p>
    <w:p w14:paraId="0E3D78E1" w14:textId="77777777" w:rsidR="00566EE7" w:rsidRPr="00516D9C" w:rsidRDefault="00566EE7" w:rsidP="00566EE7">
      <w:pPr>
        <w:pStyle w:val="Odstavecseseznamem"/>
        <w:numPr>
          <w:ilvl w:val="0"/>
          <w:numId w:val="22"/>
        </w:numPr>
        <w:ind w:hanging="720"/>
        <w:jc w:val="both"/>
        <w:rPr>
          <w:sz w:val="22"/>
          <w:szCs w:val="22"/>
        </w:rPr>
      </w:pPr>
      <w:r w:rsidRPr="00355855">
        <w:rPr>
          <w:sz w:val="22"/>
          <w:szCs w:val="22"/>
        </w:rPr>
        <w:t>Do soupisu majetkové podstaty Dlužníka byly</w:t>
      </w:r>
      <w:r>
        <w:rPr>
          <w:sz w:val="22"/>
          <w:szCs w:val="22"/>
        </w:rPr>
        <w:t xml:space="preserve"> pod položkami č</w:t>
      </w:r>
      <w:r w:rsidRPr="005F1286">
        <w:rPr>
          <w:sz w:val="22"/>
          <w:szCs w:val="22"/>
        </w:rPr>
        <w:t>. 11, 89 až č.110</w:t>
      </w:r>
      <w:r>
        <w:rPr>
          <w:sz w:val="22"/>
          <w:szCs w:val="22"/>
        </w:rPr>
        <w:t xml:space="preserve"> </w:t>
      </w:r>
      <w:r w:rsidRPr="00355855">
        <w:rPr>
          <w:sz w:val="22"/>
          <w:szCs w:val="22"/>
        </w:rPr>
        <w:t xml:space="preserve">sepsány </w:t>
      </w:r>
      <w:r>
        <w:rPr>
          <w:sz w:val="22"/>
          <w:szCs w:val="22"/>
        </w:rPr>
        <w:t xml:space="preserve">následující </w:t>
      </w:r>
      <w:bookmarkStart w:id="14" w:name="_Hlk88737127"/>
      <w:bookmarkEnd w:id="11"/>
      <w:bookmarkEnd w:id="12"/>
      <w:r>
        <w:rPr>
          <w:sz w:val="22"/>
          <w:szCs w:val="22"/>
        </w:rPr>
        <w:t xml:space="preserve">nemovité věci, </w:t>
      </w:r>
      <w:r w:rsidRPr="00516D9C">
        <w:rPr>
          <w:bCs/>
          <w:sz w:val="22"/>
          <w:szCs w:val="22"/>
        </w:rPr>
        <w:t>jmenovitě:</w:t>
      </w:r>
    </w:p>
    <w:p w14:paraId="6752FDE4" w14:textId="77777777" w:rsidR="00566EE7" w:rsidRPr="009345FD" w:rsidRDefault="00566EE7" w:rsidP="00566EE7">
      <w:pPr>
        <w:pStyle w:val="default0"/>
        <w:numPr>
          <w:ilvl w:val="0"/>
          <w:numId w:val="23"/>
        </w:numPr>
        <w:spacing w:before="0" w:beforeAutospacing="0" w:after="0" w:afterAutospacing="0"/>
        <w:ind w:left="1071" w:hanging="357"/>
        <w:jc w:val="both"/>
        <w:rPr>
          <w:sz w:val="22"/>
          <w:szCs w:val="22"/>
        </w:rPr>
      </w:pPr>
      <w:r w:rsidRPr="009345FD">
        <w:rPr>
          <w:sz w:val="22"/>
          <w:szCs w:val="22"/>
        </w:rPr>
        <w:t xml:space="preserve">pozemek </w:t>
      </w:r>
      <w:proofErr w:type="spellStart"/>
      <w:r>
        <w:rPr>
          <w:sz w:val="22"/>
          <w:szCs w:val="22"/>
        </w:rPr>
        <w:t>parc.č</w:t>
      </w:r>
      <w:proofErr w:type="spellEnd"/>
      <w:r>
        <w:rPr>
          <w:sz w:val="22"/>
          <w:szCs w:val="22"/>
        </w:rPr>
        <w:t xml:space="preserve">. </w:t>
      </w:r>
      <w:r w:rsidRPr="009345FD">
        <w:rPr>
          <w:sz w:val="22"/>
          <w:szCs w:val="22"/>
        </w:rPr>
        <w:t>St. 320/2, zastavěná plocha a nádvoří, jehož součástí je stavba</w:t>
      </w:r>
      <w:r>
        <w:rPr>
          <w:sz w:val="22"/>
          <w:szCs w:val="22"/>
        </w:rPr>
        <w:t xml:space="preserve"> </w:t>
      </w:r>
      <w:r w:rsidRPr="00A542EC">
        <w:rPr>
          <w:sz w:val="22"/>
          <w:szCs w:val="22"/>
        </w:rPr>
        <w:t>bez čp/</w:t>
      </w:r>
      <w:proofErr w:type="spellStart"/>
      <w:r w:rsidRPr="00A542EC">
        <w:rPr>
          <w:sz w:val="22"/>
          <w:szCs w:val="22"/>
        </w:rPr>
        <w:t>če</w:t>
      </w:r>
      <w:proofErr w:type="spellEnd"/>
      <w:r w:rsidRPr="00A542EC">
        <w:rPr>
          <w:sz w:val="22"/>
          <w:szCs w:val="22"/>
        </w:rPr>
        <w:t xml:space="preserve">, </w:t>
      </w:r>
      <w:proofErr w:type="spellStart"/>
      <w:proofErr w:type="gramStart"/>
      <w:r w:rsidRPr="00A542EC">
        <w:rPr>
          <w:sz w:val="22"/>
          <w:szCs w:val="22"/>
        </w:rPr>
        <w:t>zem.stav</w:t>
      </w:r>
      <w:proofErr w:type="spellEnd"/>
      <w:proofErr w:type="gramEnd"/>
      <w:r>
        <w:rPr>
          <w:sz w:val="22"/>
          <w:szCs w:val="22"/>
        </w:rPr>
        <w:t xml:space="preserve">, stavba stojí na pozemku </w:t>
      </w:r>
      <w:proofErr w:type="spellStart"/>
      <w:r>
        <w:rPr>
          <w:sz w:val="22"/>
          <w:szCs w:val="22"/>
        </w:rPr>
        <w:t>parc.č</w:t>
      </w:r>
      <w:proofErr w:type="spellEnd"/>
      <w:r>
        <w:rPr>
          <w:sz w:val="22"/>
          <w:szCs w:val="22"/>
        </w:rPr>
        <w:t xml:space="preserve">. </w:t>
      </w:r>
      <w:r w:rsidRPr="009345FD">
        <w:rPr>
          <w:sz w:val="22"/>
          <w:szCs w:val="22"/>
        </w:rPr>
        <w:t>St. 320/2,</w:t>
      </w:r>
    </w:p>
    <w:p w14:paraId="75E30FD5" w14:textId="77777777" w:rsidR="00566EE7" w:rsidRPr="009345FD" w:rsidRDefault="00566EE7" w:rsidP="00566EE7">
      <w:pPr>
        <w:pStyle w:val="default0"/>
        <w:numPr>
          <w:ilvl w:val="0"/>
          <w:numId w:val="23"/>
        </w:numPr>
        <w:jc w:val="both"/>
        <w:rPr>
          <w:sz w:val="22"/>
          <w:szCs w:val="22"/>
        </w:rPr>
      </w:pPr>
      <w:r w:rsidRPr="009345FD">
        <w:rPr>
          <w:sz w:val="22"/>
          <w:szCs w:val="22"/>
        </w:rPr>
        <w:t xml:space="preserve">pozemek </w:t>
      </w:r>
      <w:proofErr w:type="spellStart"/>
      <w:r>
        <w:rPr>
          <w:sz w:val="22"/>
          <w:szCs w:val="22"/>
        </w:rPr>
        <w:t>parc.č</w:t>
      </w:r>
      <w:proofErr w:type="spellEnd"/>
      <w:r>
        <w:rPr>
          <w:sz w:val="22"/>
          <w:szCs w:val="22"/>
        </w:rPr>
        <w:t xml:space="preserve">. </w:t>
      </w:r>
      <w:r w:rsidRPr="009345FD">
        <w:rPr>
          <w:sz w:val="22"/>
          <w:szCs w:val="22"/>
        </w:rPr>
        <w:t xml:space="preserve">St. 320/4, zastavěná plocha a nádvoří, jehož součástí je stavba </w:t>
      </w:r>
      <w:r w:rsidRPr="00A542EC">
        <w:rPr>
          <w:sz w:val="22"/>
          <w:szCs w:val="22"/>
        </w:rPr>
        <w:t>bez čp/</w:t>
      </w:r>
      <w:proofErr w:type="spellStart"/>
      <w:r w:rsidRPr="00A542EC">
        <w:rPr>
          <w:sz w:val="22"/>
          <w:szCs w:val="22"/>
        </w:rPr>
        <w:t>če</w:t>
      </w:r>
      <w:proofErr w:type="spellEnd"/>
      <w:r w:rsidRPr="00A542EC">
        <w:rPr>
          <w:sz w:val="22"/>
          <w:szCs w:val="22"/>
        </w:rPr>
        <w:t xml:space="preserve">, </w:t>
      </w:r>
      <w:proofErr w:type="spellStart"/>
      <w:proofErr w:type="gramStart"/>
      <w:r w:rsidRPr="00A542EC">
        <w:rPr>
          <w:sz w:val="22"/>
          <w:szCs w:val="22"/>
        </w:rPr>
        <w:t>zem.stav</w:t>
      </w:r>
      <w:proofErr w:type="spellEnd"/>
      <w:proofErr w:type="gramEnd"/>
      <w:r>
        <w:rPr>
          <w:sz w:val="22"/>
          <w:szCs w:val="22"/>
        </w:rPr>
        <w:t xml:space="preserve">, stavba stojí na pozemku </w:t>
      </w:r>
      <w:proofErr w:type="spellStart"/>
      <w:r>
        <w:rPr>
          <w:sz w:val="22"/>
          <w:szCs w:val="22"/>
        </w:rPr>
        <w:t>parc.č</w:t>
      </w:r>
      <w:proofErr w:type="spellEnd"/>
      <w:r>
        <w:rPr>
          <w:sz w:val="22"/>
          <w:szCs w:val="22"/>
        </w:rPr>
        <w:t xml:space="preserve">. </w:t>
      </w:r>
      <w:r w:rsidRPr="009345FD">
        <w:rPr>
          <w:sz w:val="22"/>
          <w:szCs w:val="22"/>
        </w:rPr>
        <w:t>St. 320/</w:t>
      </w:r>
      <w:r>
        <w:rPr>
          <w:sz w:val="22"/>
          <w:szCs w:val="22"/>
        </w:rPr>
        <w:t>4,</w:t>
      </w:r>
    </w:p>
    <w:p w14:paraId="22E34FD3" w14:textId="77777777" w:rsidR="00566EE7" w:rsidRPr="009345FD" w:rsidRDefault="00566EE7" w:rsidP="00566EE7">
      <w:pPr>
        <w:pStyle w:val="default0"/>
        <w:numPr>
          <w:ilvl w:val="0"/>
          <w:numId w:val="23"/>
        </w:numPr>
        <w:jc w:val="both"/>
        <w:rPr>
          <w:sz w:val="22"/>
          <w:szCs w:val="22"/>
        </w:rPr>
      </w:pPr>
      <w:r w:rsidRPr="009345FD">
        <w:rPr>
          <w:sz w:val="22"/>
          <w:szCs w:val="22"/>
        </w:rPr>
        <w:t xml:space="preserve">pozemek </w:t>
      </w:r>
      <w:proofErr w:type="spellStart"/>
      <w:r>
        <w:rPr>
          <w:sz w:val="22"/>
          <w:szCs w:val="22"/>
        </w:rPr>
        <w:t>parc.č</w:t>
      </w:r>
      <w:proofErr w:type="spellEnd"/>
      <w:r>
        <w:rPr>
          <w:sz w:val="22"/>
          <w:szCs w:val="22"/>
        </w:rPr>
        <w:t xml:space="preserve">. </w:t>
      </w:r>
      <w:r w:rsidRPr="009345FD">
        <w:rPr>
          <w:sz w:val="22"/>
          <w:szCs w:val="22"/>
        </w:rPr>
        <w:t xml:space="preserve">St. 320/6, zastavěná plocha a nádvoří, jehož součástí je stavba </w:t>
      </w:r>
      <w:r>
        <w:rPr>
          <w:sz w:val="22"/>
          <w:szCs w:val="22"/>
        </w:rPr>
        <w:t xml:space="preserve">v části obce Vlasatice </w:t>
      </w:r>
      <w:r w:rsidRPr="009345FD">
        <w:rPr>
          <w:sz w:val="22"/>
          <w:szCs w:val="22"/>
        </w:rPr>
        <w:t xml:space="preserve">č.p. 1, </w:t>
      </w:r>
      <w:proofErr w:type="spellStart"/>
      <w:r w:rsidRPr="009345FD">
        <w:rPr>
          <w:sz w:val="22"/>
          <w:szCs w:val="22"/>
        </w:rPr>
        <w:t>obč.vyb</w:t>
      </w:r>
      <w:proofErr w:type="spellEnd"/>
      <w:r w:rsidRPr="009345FD">
        <w:rPr>
          <w:sz w:val="22"/>
          <w:szCs w:val="22"/>
        </w:rPr>
        <w:t>.,</w:t>
      </w:r>
      <w:r>
        <w:rPr>
          <w:sz w:val="22"/>
          <w:szCs w:val="22"/>
        </w:rPr>
        <w:t xml:space="preserve"> stavba stojí na pozemku </w:t>
      </w:r>
      <w:proofErr w:type="spellStart"/>
      <w:r>
        <w:rPr>
          <w:sz w:val="22"/>
          <w:szCs w:val="22"/>
        </w:rPr>
        <w:t>parc.č</w:t>
      </w:r>
      <w:proofErr w:type="spellEnd"/>
      <w:r>
        <w:rPr>
          <w:sz w:val="22"/>
          <w:szCs w:val="22"/>
        </w:rPr>
        <w:t xml:space="preserve">. </w:t>
      </w:r>
      <w:r w:rsidRPr="009345FD">
        <w:rPr>
          <w:sz w:val="22"/>
          <w:szCs w:val="22"/>
        </w:rPr>
        <w:t>St. 320/</w:t>
      </w:r>
      <w:r>
        <w:rPr>
          <w:sz w:val="22"/>
          <w:szCs w:val="22"/>
        </w:rPr>
        <w:t>6,</w:t>
      </w:r>
      <w:r w:rsidRPr="009345FD">
        <w:rPr>
          <w:sz w:val="22"/>
          <w:szCs w:val="22"/>
        </w:rPr>
        <w:t xml:space="preserve"> </w:t>
      </w:r>
    </w:p>
    <w:p w14:paraId="057A056F" w14:textId="77777777" w:rsidR="00566EE7" w:rsidRPr="009345FD" w:rsidRDefault="00566EE7" w:rsidP="00566EE7">
      <w:pPr>
        <w:pStyle w:val="default0"/>
        <w:numPr>
          <w:ilvl w:val="0"/>
          <w:numId w:val="23"/>
        </w:numPr>
        <w:jc w:val="both"/>
        <w:rPr>
          <w:sz w:val="22"/>
          <w:szCs w:val="22"/>
        </w:rPr>
      </w:pPr>
      <w:r w:rsidRPr="009345FD">
        <w:rPr>
          <w:sz w:val="22"/>
          <w:szCs w:val="22"/>
        </w:rPr>
        <w:t xml:space="preserve">pozemek </w:t>
      </w:r>
      <w:proofErr w:type="spellStart"/>
      <w:r w:rsidRPr="009345FD">
        <w:rPr>
          <w:sz w:val="22"/>
          <w:szCs w:val="22"/>
        </w:rPr>
        <w:t>parc.č</w:t>
      </w:r>
      <w:proofErr w:type="spellEnd"/>
      <w:r w:rsidRPr="009345FD">
        <w:rPr>
          <w:sz w:val="22"/>
          <w:szCs w:val="22"/>
        </w:rPr>
        <w:t>. St. 500, zastavěná plocha a nádvoří, jehož součástí je stavba</w:t>
      </w:r>
      <w:r w:rsidRPr="00A542EC">
        <w:rPr>
          <w:sz w:val="22"/>
          <w:szCs w:val="22"/>
        </w:rPr>
        <w:t xml:space="preserve"> bez čp/</w:t>
      </w:r>
      <w:proofErr w:type="spellStart"/>
      <w:r w:rsidRPr="00A542EC">
        <w:rPr>
          <w:sz w:val="22"/>
          <w:szCs w:val="22"/>
        </w:rPr>
        <w:t>če</w:t>
      </w:r>
      <w:proofErr w:type="spellEnd"/>
      <w:r w:rsidRPr="00A542EC">
        <w:rPr>
          <w:sz w:val="22"/>
          <w:szCs w:val="22"/>
        </w:rPr>
        <w:t xml:space="preserve">, </w:t>
      </w:r>
      <w:proofErr w:type="spellStart"/>
      <w:proofErr w:type="gramStart"/>
      <w:r w:rsidRPr="00A542EC">
        <w:rPr>
          <w:sz w:val="22"/>
          <w:szCs w:val="22"/>
        </w:rPr>
        <w:t>zem.stav</w:t>
      </w:r>
      <w:proofErr w:type="spellEnd"/>
      <w:proofErr w:type="gramEnd"/>
      <w:r>
        <w:rPr>
          <w:sz w:val="22"/>
          <w:szCs w:val="22"/>
        </w:rPr>
        <w:t xml:space="preserve">, stavba stojí na pozemku </w:t>
      </w:r>
      <w:proofErr w:type="spellStart"/>
      <w:r>
        <w:rPr>
          <w:sz w:val="22"/>
          <w:szCs w:val="22"/>
        </w:rPr>
        <w:t>parc.č</w:t>
      </w:r>
      <w:proofErr w:type="spellEnd"/>
      <w:r>
        <w:rPr>
          <w:sz w:val="22"/>
          <w:szCs w:val="22"/>
        </w:rPr>
        <w:t xml:space="preserve">. </w:t>
      </w:r>
      <w:r w:rsidRPr="009345FD">
        <w:rPr>
          <w:sz w:val="22"/>
          <w:szCs w:val="22"/>
        </w:rPr>
        <w:t xml:space="preserve">St. </w:t>
      </w:r>
      <w:r>
        <w:rPr>
          <w:sz w:val="22"/>
          <w:szCs w:val="22"/>
        </w:rPr>
        <w:t>500</w:t>
      </w:r>
      <w:r w:rsidRPr="009345FD">
        <w:rPr>
          <w:sz w:val="22"/>
          <w:szCs w:val="22"/>
        </w:rPr>
        <w:t>,</w:t>
      </w:r>
    </w:p>
    <w:p w14:paraId="352F1425" w14:textId="77777777" w:rsidR="00566EE7" w:rsidRPr="009345FD" w:rsidRDefault="00566EE7" w:rsidP="00566EE7">
      <w:pPr>
        <w:pStyle w:val="default0"/>
        <w:numPr>
          <w:ilvl w:val="0"/>
          <w:numId w:val="23"/>
        </w:numPr>
        <w:jc w:val="both"/>
        <w:rPr>
          <w:sz w:val="22"/>
          <w:szCs w:val="22"/>
        </w:rPr>
      </w:pPr>
      <w:r w:rsidRPr="009345FD">
        <w:rPr>
          <w:sz w:val="22"/>
          <w:szCs w:val="22"/>
        </w:rPr>
        <w:t xml:space="preserve">pozemek </w:t>
      </w:r>
      <w:proofErr w:type="spellStart"/>
      <w:r w:rsidRPr="009345FD">
        <w:rPr>
          <w:sz w:val="22"/>
          <w:szCs w:val="22"/>
        </w:rPr>
        <w:t>parc.č</w:t>
      </w:r>
      <w:proofErr w:type="spellEnd"/>
      <w:r w:rsidRPr="009345FD">
        <w:rPr>
          <w:sz w:val="22"/>
          <w:szCs w:val="22"/>
        </w:rPr>
        <w:t>. St. 532, zastavěná plocha a nádvoří, jehož součástí je stavba</w:t>
      </w:r>
      <w:r w:rsidRPr="00A542EC">
        <w:rPr>
          <w:sz w:val="22"/>
          <w:szCs w:val="22"/>
        </w:rPr>
        <w:t xml:space="preserve"> bez čp/</w:t>
      </w:r>
      <w:proofErr w:type="spellStart"/>
      <w:r w:rsidRPr="00A542EC">
        <w:rPr>
          <w:sz w:val="22"/>
          <w:szCs w:val="22"/>
        </w:rPr>
        <w:t>če</w:t>
      </w:r>
      <w:proofErr w:type="spellEnd"/>
      <w:r w:rsidRPr="00A542EC">
        <w:rPr>
          <w:sz w:val="22"/>
          <w:szCs w:val="22"/>
        </w:rPr>
        <w:t xml:space="preserve">, </w:t>
      </w:r>
      <w:proofErr w:type="spellStart"/>
      <w:proofErr w:type="gramStart"/>
      <w:r w:rsidRPr="00A542EC">
        <w:rPr>
          <w:sz w:val="22"/>
          <w:szCs w:val="22"/>
        </w:rPr>
        <w:t>zem.stav</w:t>
      </w:r>
      <w:proofErr w:type="spellEnd"/>
      <w:proofErr w:type="gramEnd"/>
      <w:r>
        <w:rPr>
          <w:sz w:val="22"/>
          <w:szCs w:val="22"/>
        </w:rPr>
        <w:t xml:space="preserve">, stavba stojí na pozemku </w:t>
      </w:r>
      <w:proofErr w:type="spellStart"/>
      <w:r>
        <w:rPr>
          <w:sz w:val="22"/>
          <w:szCs w:val="22"/>
        </w:rPr>
        <w:t>parc.č</w:t>
      </w:r>
      <w:proofErr w:type="spellEnd"/>
      <w:r>
        <w:rPr>
          <w:sz w:val="22"/>
          <w:szCs w:val="22"/>
        </w:rPr>
        <w:t xml:space="preserve">. </w:t>
      </w:r>
      <w:r w:rsidRPr="009345FD">
        <w:rPr>
          <w:sz w:val="22"/>
          <w:szCs w:val="22"/>
        </w:rPr>
        <w:t xml:space="preserve">St. </w:t>
      </w:r>
      <w:r>
        <w:rPr>
          <w:sz w:val="22"/>
          <w:szCs w:val="22"/>
        </w:rPr>
        <w:t>532,</w:t>
      </w:r>
    </w:p>
    <w:p w14:paraId="6A249858" w14:textId="77777777" w:rsidR="00566EE7" w:rsidRPr="009345FD" w:rsidRDefault="00566EE7" w:rsidP="00566EE7">
      <w:pPr>
        <w:pStyle w:val="default0"/>
        <w:numPr>
          <w:ilvl w:val="0"/>
          <w:numId w:val="23"/>
        </w:numPr>
        <w:jc w:val="both"/>
        <w:rPr>
          <w:sz w:val="22"/>
          <w:szCs w:val="22"/>
        </w:rPr>
      </w:pPr>
      <w:r w:rsidRPr="009345FD">
        <w:rPr>
          <w:sz w:val="22"/>
          <w:szCs w:val="22"/>
        </w:rPr>
        <w:t xml:space="preserve">pozemek </w:t>
      </w:r>
      <w:proofErr w:type="spellStart"/>
      <w:r w:rsidRPr="009345FD">
        <w:rPr>
          <w:sz w:val="22"/>
          <w:szCs w:val="22"/>
        </w:rPr>
        <w:t>parc.č</w:t>
      </w:r>
      <w:proofErr w:type="spellEnd"/>
      <w:r w:rsidRPr="009345FD">
        <w:rPr>
          <w:sz w:val="22"/>
          <w:szCs w:val="22"/>
        </w:rPr>
        <w:t>. St. 535,</w:t>
      </w:r>
      <w:r w:rsidRPr="00A542EC">
        <w:rPr>
          <w:sz w:val="22"/>
          <w:szCs w:val="22"/>
        </w:rPr>
        <w:t xml:space="preserve"> </w:t>
      </w:r>
      <w:r w:rsidRPr="009345FD">
        <w:rPr>
          <w:sz w:val="22"/>
          <w:szCs w:val="22"/>
        </w:rPr>
        <w:t>zastavěná plocha a nádvoří, jehož součástí je stavba</w:t>
      </w:r>
      <w:r w:rsidRPr="00A542EC">
        <w:rPr>
          <w:sz w:val="22"/>
          <w:szCs w:val="22"/>
        </w:rPr>
        <w:t xml:space="preserve"> bez čp/</w:t>
      </w:r>
      <w:proofErr w:type="spellStart"/>
      <w:r w:rsidRPr="00A542EC">
        <w:rPr>
          <w:sz w:val="22"/>
          <w:szCs w:val="22"/>
        </w:rPr>
        <w:t>če</w:t>
      </w:r>
      <w:proofErr w:type="spellEnd"/>
      <w:r w:rsidRPr="00A542EC">
        <w:rPr>
          <w:sz w:val="22"/>
          <w:szCs w:val="22"/>
        </w:rPr>
        <w:t xml:space="preserve">, </w:t>
      </w:r>
      <w:proofErr w:type="spellStart"/>
      <w:proofErr w:type="gramStart"/>
      <w:r w:rsidRPr="00A542EC">
        <w:rPr>
          <w:sz w:val="22"/>
          <w:szCs w:val="22"/>
        </w:rPr>
        <w:t>zem.stav</w:t>
      </w:r>
      <w:proofErr w:type="spellEnd"/>
      <w:proofErr w:type="gramEnd"/>
      <w:r>
        <w:rPr>
          <w:sz w:val="22"/>
          <w:szCs w:val="22"/>
        </w:rPr>
        <w:t xml:space="preserve">, stavba stojí na pozemku </w:t>
      </w:r>
      <w:proofErr w:type="spellStart"/>
      <w:r>
        <w:rPr>
          <w:sz w:val="22"/>
          <w:szCs w:val="22"/>
        </w:rPr>
        <w:t>parc.č</w:t>
      </w:r>
      <w:proofErr w:type="spellEnd"/>
      <w:r>
        <w:rPr>
          <w:sz w:val="22"/>
          <w:szCs w:val="22"/>
        </w:rPr>
        <w:t xml:space="preserve">. </w:t>
      </w:r>
      <w:r w:rsidRPr="009345FD">
        <w:rPr>
          <w:sz w:val="22"/>
          <w:szCs w:val="22"/>
        </w:rPr>
        <w:t xml:space="preserve">St. </w:t>
      </w:r>
      <w:r>
        <w:rPr>
          <w:sz w:val="22"/>
          <w:szCs w:val="22"/>
        </w:rPr>
        <w:t>535</w:t>
      </w:r>
      <w:r w:rsidRPr="009345FD">
        <w:rPr>
          <w:sz w:val="22"/>
          <w:szCs w:val="22"/>
        </w:rPr>
        <w:t>,</w:t>
      </w:r>
    </w:p>
    <w:p w14:paraId="18F55E0F" w14:textId="77777777" w:rsidR="00566EE7" w:rsidRPr="009345FD" w:rsidRDefault="00566EE7" w:rsidP="00566EE7">
      <w:pPr>
        <w:pStyle w:val="default0"/>
        <w:numPr>
          <w:ilvl w:val="0"/>
          <w:numId w:val="23"/>
        </w:numPr>
        <w:jc w:val="both"/>
        <w:rPr>
          <w:sz w:val="22"/>
          <w:szCs w:val="22"/>
        </w:rPr>
      </w:pPr>
      <w:r w:rsidRPr="009345FD">
        <w:rPr>
          <w:sz w:val="22"/>
          <w:szCs w:val="22"/>
        </w:rPr>
        <w:t xml:space="preserve">pozemek </w:t>
      </w:r>
      <w:proofErr w:type="spellStart"/>
      <w:r w:rsidRPr="009345FD">
        <w:rPr>
          <w:sz w:val="22"/>
          <w:szCs w:val="22"/>
        </w:rPr>
        <w:t>parc.č</w:t>
      </w:r>
      <w:proofErr w:type="spellEnd"/>
      <w:r w:rsidRPr="009345FD">
        <w:rPr>
          <w:sz w:val="22"/>
          <w:szCs w:val="22"/>
        </w:rPr>
        <w:t>. St. 559, zastavěná plocha a nádvoří, společný dvůr,</w:t>
      </w:r>
    </w:p>
    <w:p w14:paraId="1826231E" w14:textId="77777777" w:rsidR="00566EE7" w:rsidRPr="009345FD" w:rsidRDefault="00566EE7" w:rsidP="00566EE7">
      <w:pPr>
        <w:pStyle w:val="default0"/>
        <w:numPr>
          <w:ilvl w:val="0"/>
          <w:numId w:val="23"/>
        </w:numPr>
        <w:jc w:val="both"/>
        <w:rPr>
          <w:sz w:val="22"/>
          <w:szCs w:val="22"/>
        </w:rPr>
      </w:pPr>
      <w:r w:rsidRPr="009345FD">
        <w:rPr>
          <w:sz w:val="22"/>
          <w:szCs w:val="22"/>
        </w:rPr>
        <w:t xml:space="preserve">pozemek </w:t>
      </w:r>
      <w:proofErr w:type="spellStart"/>
      <w:r w:rsidRPr="009345FD">
        <w:rPr>
          <w:sz w:val="22"/>
          <w:szCs w:val="22"/>
        </w:rPr>
        <w:t>parc.č</w:t>
      </w:r>
      <w:proofErr w:type="spellEnd"/>
      <w:r w:rsidRPr="009345FD">
        <w:rPr>
          <w:sz w:val="22"/>
          <w:szCs w:val="22"/>
        </w:rPr>
        <w:t>. 2592/1, ostatní plocha,</w:t>
      </w:r>
      <w:r>
        <w:rPr>
          <w:sz w:val="22"/>
          <w:szCs w:val="22"/>
        </w:rPr>
        <w:t xml:space="preserve"> jiná plocha,</w:t>
      </w:r>
    </w:p>
    <w:p w14:paraId="0A1DFC2F" w14:textId="77777777" w:rsidR="00566EE7" w:rsidRPr="009345FD" w:rsidRDefault="00566EE7" w:rsidP="00566EE7">
      <w:pPr>
        <w:pStyle w:val="default0"/>
        <w:numPr>
          <w:ilvl w:val="0"/>
          <w:numId w:val="23"/>
        </w:numPr>
        <w:jc w:val="both"/>
        <w:rPr>
          <w:sz w:val="22"/>
          <w:szCs w:val="22"/>
        </w:rPr>
      </w:pPr>
      <w:r w:rsidRPr="009345FD">
        <w:rPr>
          <w:sz w:val="22"/>
          <w:szCs w:val="22"/>
        </w:rPr>
        <w:t xml:space="preserve">pozemek </w:t>
      </w:r>
      <w:proofErr w:type="spellStart"/>
      <w:r w:rsidRPr="009345FD">
        <w:rPr>
          <w:sz w:val="22"/>
          <w:szCs w:val="22"/>
        </w:rPr>
        <w:t>parc.č</w:t>
      </w:r>
      <w:proofErr w:type="spellEnd"/>
      <w:r w:rsidRPr="009345FD">
        <w:rPr>
          <w:sz w:val="22"/>
          <w:szCs w:val="22"/>
        </w:rPr>
        <w:t>. 2592/3, ostatní plocha,</w:t>
      </w:r>
      <w:r>
        <w:rPr>
          <w:sz w:val="22"/>
          <w:szCs w:val="22"/>
        </w:rPr>
        <w:t xml:space="preserve"> jiná plocha</w:t>
      </w:r>
      <w:r w:rsidRPr="009345FD">
        <w:rPr>
          <w:sz w:val="22"/>
          <w:szCs w:val="22"/>
        </w:rPr>
        <w:t xml:space="preserve">, </w:t>
      </w:r>
    </w:p>
    <w:p w14:paraId="3B605916" w14:textId="77777777" w:rsidR="00566EE7" w:rsidRPr="009345FD" w:rsidRDefault="00566EE7" w:rsidP="00566EE7">
      <w:pPr>
        <w:pStyle w:val="default0"/>
        <w:numPr>
          <w:ilvl w:val="0"/>
          <w:numId w:val="23"/>
        </w:numPr>
        <w:jc w:val="both"/>
        <w:rPr>
          <w:sz w:val="22"/>
          <w:szCs w:val="22"/>
        </w:rPr>
      </w:pPr>
      <w:r w:rsidRPr="009345FD">
        <w:rPr>
          <w:sz w:val="22"/>
          <w:szCs w:val="22"/>
        </w:rPr>
        <w:t xml:space="preserve">pozemek </w:t>
      </w:r>
      <w:proofErr w:type="spellStart"/>
      <w:r w:rsidRPr="009345FD">
        <w:rPr>
          <w:sz w:val="22"/>
          <w:szCs w:val="22"/>
        </w:rPr>
        <w:t>parc.č</w:t>
      </w:r>
      <w:proofErr w:type="spellEnd"/>
      <w:r w:rsidRPr="009345FD">
        <w:rPr>
          <w:sz w:val="22"/>
          <w:szCs w:val="22"/>
        </w:rPr>
        <w:t>. 2592/4, ostatní plocha,</w:t>
      </w:r>
      <w:r>
        <w:rPr>
          <w:sz w:val="22"/>
          <w:szCs w:val="22"/>
        </w:rPr>
        <w:t xml:space="preserve"> jiná plocha</w:t>
      </w:r>
      <w:r w:rsidRPr="009345FD">
        <w:rPr>
          <w:sz w:val="22"/>
          <w:szCs w:val="22"/>
        </w:rPr>
        <w:t>,</w:t>
      </w:r>
    </w:p>
    <w:p w14:paraId="7A467BCD" w14:textId="77777777" w:rsidR="00566EE7" w:rsidRPr="009345FD" w:rsidRDefault="00566EE7" w:rsidP="00566EE7">
      <w:pPr>
        <w:pStyle w:val="default0"/>
        <w:numPr>
          <w:ilvl w:val="0"/>
          <w:numId w:val="23"/>
        </w:numPr>
        <w:jc w:val="both"/>
        <w:rPr>
          <w:sz w:val="22"/>
          <w:szCs w:val="22"/>
        </w:rPr>
      </w:pPr>
      <w:r w:rsidRPr="009345FD">
        <w:rPr>
          <w:sz w:val="22"/>
          <w:szCs w:val="22"/>
        </w:rPr>
        <w:t xml:space="preserve">pozemek </w:t>
      </w:r>
      <w:proofErr w:type="spellStart"/>
      <w:r w:rsidRPr="009345FD">
        <w:rPr>
          <w:sz w:val="22"/>
          <w:szCs w:val="22"/>
        </w:rPr>
        <w:t>parc.č</w:t>
      </w:r>
      <w:proofErr w:type="spellEnd"/>
      <w:r w:rsidRPr="009345FD">
        <w:rPr>
          <w:sz w:val="22"/>
          <w:szCs w:val="22"/>
        </w:rPr>
        <w:t>. 2592/5, ostatní plocha,</w:t>
      </w:r>
      <w:r>
        <w:rPr>
          <w:sz w:val="22"/>
          <w:szCs w:val="22"/>
        </w:rPr>
        <w:t xml:space="preserve"> zeleň,</w:t>
      </w:r>
    </w:p>
    <w:p w14:paraId="7D086D5E" w14:textId="77777777" w:rsidR="00566EE7" w:rsidRPr="009345FD" w:rsidRDefault="00566EE7" w:rsidP="00566EE7">
      <w:pPr>
        <w:pStyle w:val="default0"/>
        <w:numPr>
          <w:ilvl w:val="0"/>
          <w:numId w:val="23"/>
        </w:numPr>
        <w:jc w:val="both"/>
        <w:rPr>
          <w:sz w:val="22"/>
          <w:szCs w:val="22"/>
        </w:rPr>
      </w:pPr>
      <w:r w:rsidRPr="009345FD">
        <w:rPr>
          <w:sz w:val="22"/>
          <w:szCs w:val="22"/>
        </w:rPr>
        <w:t xml:space="preserve">pozemek </w:t>
      </w:r>
      <w:proofErr w:type="spellStart"/>
      <w:r w:rsidRPr="009345FD">
        <w:rPr>
          <w:sz w:val="22"/>
          <w:szCs w:val="22"/>
        </w:rPr>
        <w:t>parc.č</w:t>
      </w:r>
      <w:proofErr w:type="spellEnd"/>
      <w:r w:rsidRPr="009345FD">
        <w:rPr>
          <w:sz w:val="22"/>
          <w:szCs w:val="22"/>
        </w:rPr>
        <w:t>. 2592/6, ostatní plocha,</w:t>
      </w:r>
      <w:r>
        <w:rPr>
          <w:sz w:val="22"/>
          <w:szCs w:val="22"/>
        </w:rPr>
        <w:t xml:space="preserve"> zeleň</w:t>
      </w:r>
      <w:r w:rsidRPr="009345FD">
        <w:rPr>
          <w:sz w:val="22"/>
          <w:szCs w:val="22"/>
        </w:rPr>
        <w:t>,</w:t>
      </w:r>
    </w:p>
    <w:p w14:paraId="47589FC4" w14:textId="77777777" w:rsidR="00566EE7" w:rsidRPr="009345FD" w:rsidRDefault="00566EE7" w:rsidP="00566EE7">
      <w:pPr>
        <w:pStyle w:val="default0"/>
        <w:numPr>
          <w:ilvl w:val="0"/>
          <w:numId w:val="23"/>
        </w:numPr>
        <w:jc w:val="both"/>
        <w:rPr>
          <w:sz w:val="22"/>
          <w:szCs w:val="22"/>
        </w:rPr>
      </w:pPr>
      <w:r w:rsidRPr="009345FD">
        <w:rPr>
          <w:sz w:val="22"/>
          <w:szCs w:val="22"/>
        </w:rPr>
        <w:t xml:space="preserve">pozemek </w:t>
      </w:r>
      <w:proofErr w:type="spellStart"/>
      <w:r w:rsidRPr="009345FD">
        <w:rPr>
          <w:sz w:val="22"/>
          <w:szCs w:val="22"/>
        </w:rPr>
        <w:t>parc.č</w:t>
      </w:r>
      <w:proofErr w:type="spellEnd"/>
      <w:r w:rsidRPr="009345FD">
        <w:rPr>
          <w:sz w:val="22"/>
          <w:szCs w:val="22"/>
        </w:rPr>
        <w:t>. 2592/7, ostatní plocha,</w:t>
      </w:r>
      <w:r>
        <w:rPr>
          <w:sz w:val="22"/>
          <w:szCs w:val="22"/>
        </w:rPr>
        <w:t xml:space="preserve"> zeleň</w:t>
      </w:r>
      <w:r w:rsidRPr="009345FD">
        <w:rPr>
          <w:sz w:val="22"/>
          <w:szCs w:val="22"/>
        </w:rPr>
        <w:t>,</w:t>
      </w:r>
    </w:p>
    <w:p w14:paraId="2DF5FC58" w14:textId="77777777" w:rsidR="00566EE7" w:rsidRPr="009345FD" w:rsidRDefault="00566EE7" w:rsidP="00566EE7">
      <w:pPr>
        <w:pStyle w:val="default0"/>
        <w:numPr>
          <w:ilvl w:val="0"/>
          <w:numId w:val="23"/>
        </w:numPr>
        <w:jc w:val="both"/>
        <w:rPr>
          <w:sz w:val="22"/>
          <w:szCs w:val="22"/>
        </w:rPr>
      </w:pPr>
      <w:r w:rsidRPr="009345FD">
        <w:rPr>
          <w:sz w:val="22"/>
          <w:szCs w:val="22"/>
        </w:rPr>
        <w:lastRenderedPageBreak/>
        <w:t xml:space="preserve">pozemek </w:t>
      </w:r>
      <w:proofErr w:type="spellStart"/>
      <w:r w:rsidRPr="009345FD">
        <w:rPr>
          <w:sz w:val="22"/>
          <w:szCs w:val="22"/>
        </w:rPr>
        <w:t>parc.č</w:t>
      </w:r>
      <w:proofErr w:type="spellEnd"/>
      <w:r w:rsidRPr="009345FD">
        <w:rPr>
          <w:sz w:val="22"/>
          <w:szCs w:val="22"/>
        </w:rPr>
        <w:t>. 2592/8, ostatní plocha,</w:t>
      </w:r>
      <w:r>
        <w:rPr>
          <w:sz w:val="22"/>
          <w:szCs w:val="22"/>
        </w:rPr>
        <w:t xml:space="preserve"> ostatní komunikace,</w:t>
      </w:r>
    </w:p>
    <w:p w14:paraId="50DE8326" w14:textId="77777777" w:rsidR="00566EE7" w:rsidRPr="009345FD" w:rsidRDefault="00566EE7" w:rsidP="00566EE7">
      <w:pPr>
        <w:pStyle w:val="default0"/>
        <w:numPr>
          <w:ilvl w:val="0"/>
          <w:numId w:val="23"/>
        </w:numPr>
        <w:jc w:val="both"/>
        <w:rPr>
          <w:sz w:val="22"/>
          <w:szCs w:val="22"/>
        </w:rPr>
      </w:pPr>
      <w:r w:rsidRPr="009345FD">
        <w:rPr>
          <w:sz w:val="22"/>
          <w:szCs w:val="22"/>
        </w:rPr>
        <w:t xml:space="preserve">pozemek </w:t>
      </w:r>
      <w:proofErr w:type="spellStart"/>
      <w:r w:rsidRPr="009345FD">
        <w:rPr>
          <w:sz w:val="22"/>
          <w:szCs w:val="22"/>
        </w:rPr>
        <w:t>parc.č</w:t>
      </w:r>
      <w:proofErr w:type="spellEnd"/>
      <w:r w:rsidRPr="009345FD">
        <w:rPr>
          <w:sz w:val="22"/>
          <w:szCs w:val="22"/>
        </w:rPr>
        <w:t>. 2595/1, zahrada,</w:t>
      </w:r>
    </w:p>
    <w:p w14:paraId="035A3814" w14:textId="77777777" w:rsidR="00566EE7" w:rsidRPr="009345FD" w:rsidRDefault="00566EE7" w:rsidP="00566EE7">
      <w:pPr>
        <w:pStyle w:val="default0"/>
        <w:numPr>
          <w:ilvl w:val="0"/>
          <w:numId w:val="23"/>
        </w:numPr>
        <w:jc w:val="both"/>
        <w:rPr>
          <w:sz w:val="22"/>
          <w:szCs w:val="22"/>
        </w:rPr>
      </w:pPr>
      <w:r w:rsidRPr="009345FD">
        <w:rPr>
          <w:sz w:val="22"/>
          <w:szCs w:val="22"/>
        </w:rPr>
        <w:t xml:space="preserve">pozemek </w:t>
      </w:r>
      <w:proofErr w:type="spellStart"/>
      <w:r w:rsidRPr="009345FD">
        <w:rPr>
          <w:sz w:val="22"/>
          <w:szCs w:val="22"/>
        </w:rPr>
        <w:t>parc.č</w:t>
      </w:r>
      <w:proofErr w:type="spellEnd"/>
      <w:r w:rsidRPr="009345FD">
        <w:rPr>
          <w:sz w:val="22"/>
          <w:szCs w:val="22"/>
        </w:rPr>
        <w:t>. 6583/1, ostatní plocha,</w:t>
      </w:r>
      <w:r>
        <w:rPr>
          <w:sz w:val="22"/>
          <w:szCs w:val="22"/>
        </w:rPr>
        <w:t xml:space="preserve"> jiná plocha</w:t>
      </w:r>
      <w:r w:rsidRPr="009345FD">
        <w:rPr>
          <w:sz w:val="22"/>
          <w:szCs w:val="22"/>
        </w:rPr>
        <w:t>,</w:t>
      </w:r>
    </w:p>
    <w:p w14:paraId="372600A0" w14:textId="77777777" w:rsidR="00566EE7" w:rsidRPr="009345FD" w:rsidRDefault="00566EE7" w:rsidP="00566EE7">
      <w:pPr>
        <w:pStyle w:val="default0"/>
        <w:numPr>
          <w:ilvl w:val="0"/>
          <w:numId w:val="23"/>
        </w:numPr>
        <w:jc w:val="both"/>
        <w:rPr>
          <w:sz w:val="22"/>
          <w:szCs w:val="22"/>
        </w:rPr>
      </w:pPr>
      <w:r w:rsidRPr="009345FD">
        <w:rPr>
          <w:sz w:val="22"/>
          <w:szCs w:val="22"/>
        </w:rPr>
        <w:t xml:space="preserve">pozemek </w:t>
      </w:r>
      <w:proofErr w:type="spellStart"/>
      <w:r w:rsidRPr="009345FD">
        <w:rPr>
          <w:sz w:val="22"/>
          <w:szCs w:val="22"/>
        </w:rPr>
        <w:t>parc.č</w:t>
      </w:r>
      <w:proofErr w:type="spellEnd"/>
      <w:r w:rsidRPr="009345FD">
        <w:rPr>
          <w:sz w:val="22"/>
          <w:szCs w:val="22"/>
        </w:rPr>
        <w:t>. 6583/2, ostatní plocha,</w:t>
      </w:r>
      <w:r>
        <w:rPr>
          <w:sz w:val="22"/>
          <w:szCs w:val="22"/>
        </w:rPr>
        <w:t xml:space="preserve"> jiná plocha</w:t>
      </w:r>
      <w:r w:rsidRPr="009345FD">
        <w:rPr>
          <w:sz w:val="22"/>
          <w:szCs w:val="22"/>
        </w:rPr>
        <w:t>,</w:t>
      </w:r>
    </w:p>
    <w:p w14:paraId="47F2DE27" w14:textId="77777777" w:rsidR="00566EE7" w:rsidRPr="009345FD" w:rsidRDefault="00566EE7" w:rsidP="00566EE7">
      <w:pPr>
        <w:pStyle w:val="default0"/>
        <w:numPr>
          <w:ilvl w:val="0"/>
          <w:numId w:val="23"/>
        </w:numPr>
        <w:jc w:val="both"/>
        <w:rPr>
          <w:sz w:val="22"/>
          <w:szCs w:val="22"/>
        </w:rPr>
      </w:pPr>
      <w:r w:rsidRPr="009345FD">
        <w:rPr>
          <w:sz w:val="22"/>
          <w:szCs w:val="22"/>
        </w:rPr>
        <w:t xml:space="preserve">pozemek </w:t>
      </w:r>
      <w:proofErr w:type="spellStart"/>
      <w:r w:rsidRPr="009345FD">
        <w:rPr>
          <w:sz w:val="22"/>
          <w:szCs w:val="22"/>
        </w:rPr>
        <w:t>parc.č</w:t>
      </w:r>
      <w:proofErr w:type="spellEnd"/>
      <w:r w:rsidRPr="009345FD">
        <w:rPr>
          <w:sz w:val="22"/>
          <w:szCs w:val="22"/>
        </w:rPr>
        <w:t>. 6674, ostatní plocha,</w:t>
      </w:r>
      <w:r>
        <w:rPr>
          <w:sz w:val="22"/>
          <w:szCs w:val="22"/>
        </w:rPr>
        <w:t xml:space="preserve"> jiná plocha</w:t>
      </w:r>
      <w:r w:rsidRPr="009345FD">
        <w:rPr>
          <w:sz w:val="22"/>
          <w:szCs w:val="22"/>
        </w:rPr>
        <w:t>,</w:t>
      </w:r>
    </w:p>
    <w:p w14:paraId="4B416AD0" w14:textId="77777777" w:rsidR="00566EE7" w:rsidRPr="009345FD" w:rsidRDefault="00566EE7" w:rsidP="00566EE7">
      <w:pPr>
        <w:pStyle w:val="default0"/>
        <w:numPr>
          <w:ilvl w:val="0"/>
          <w:numId w:val="23"/>
        </w:numPr>
        <w:jc w:val="both"/>
        <w:rPr>
          <w:sz w:val="22"/>
          <w:szCs w:val="22"/>
        </w:rPr>
      </w:pPr>
      <w:r w:rsidRPr="009345FD">
        <w:rPr>
          <w:sz w:val="22"/>
          <w:szCs w:val="22"/>
        </w:rPr>
        <w:t xml:space="preserve">pozemek </w:t>
      </w:r>
      <w:proofErr w:type="spellStart"/>
      <w:r w:rsidRPr="009345FD">
        <w:rPr>
          <w:sz w:val="22"/>
          <w:szCs w:val="22"/>
        </w:rPr>
        <w:t>parc.č</w:t>
      </w:r>
      <w:proofErr w:type="spellEnd"/>
      <w:r w:rsidRPr="009345FD">
        <w:rPr>
          <w:sz w:val="22"/>
          <w:szCs w:val="22"/>
        </w:rPr>
        <w:t>. 6675, ostatní plocha,</w:t>
      </w:r>
      <w:r>
        <w:rPr>
          <w:sz w:val="22"/>
          <w:szCs w:val="22"/>
        </w:rPr>
        <w:t xml:space="preserve"> jiná plocha</w:t>
      </w:r>
      <w:r w:rsidRPr="009345FD">
        <w:rPr>
          <w:sz w:val="22"/>
          <w:szCs w:val="22"/>
        </w:rPr>
        <w:t>,</w:t>
      </w:r>
    </w:p>
    <w:p w14:paraId="27AB95F0" w14:textId="77777777" w:rsidR="00566EE7" w:rsidRPr="009345FD" w:rsidRDefault="00566EE7" w:rsidP="00566EE7">
      <w:pPr>
        <w:pStyle w:val="default0"/>
        <w:numPr>
          <w:ilvl w:val="0"/>
          <w:numId w:val="23"/>
        </w:numPr>
        <w:jc w:val="both"/>
        <w:rPr>
          <w:sz w:val="22"/>
          <w:szCs w:val="22"/>
        </w:rPr>
      </w:pPr>
      <w:r w:rsidRPr="009345FD">
        <w:rPr>
          <w:sz w:val="22"/>
          <w:szCs w:val="22"/>
        </w:rPr>
        <w:t xml:space="preserve">pozemek </w:t>
      </w:r>
      <w:proofErr w:type="spellStart"/>
      <w:r w:rsidRPr="009345FD">
        <w:rPr>
          <w:sz w:val="22"/>
          <w:szCs w:val="22"/>
        </w:rPr>
        <w:t>parc.č</w:t>
      </w:r>
      <w:proofErr w:type="spellEnd"/>
      <w:r w:rsidRPr="009345FD">
        <w:rPr>
          <w:sz w:val="22"/>
          <w:szCs w:val="22"/>
        </w:rPr>
        <w:t>. 6728, ostatní plocha,</w:t>
      </w:r>
      <w:r>
        <w:rPr>
          <w:sz w:val="22"/>
          <w:szCs w:val="22"/>
        </w:rPr>
        <w:t xml:space="preserve"> jiná plocha</w:t>
      </w:r>
      <w:r w:rsidRPr="009345FD">
        <w:rPr>
          <w:sz w:val="22"/>
          <w:szCs w:val="22"/>
        </w:rPr>
        <w:t>,</w:t>
      </w:r>
    </w:p>
    <w:p w14:paraId="7CA3F2FF" w14:textId="77777777" w:rsidR="00566EE7" w:rsidRPr="009345FD" w:rsidRDefault="00566EE7" w:rsidP="00566EE7">
      <w:pPr>
        <w:pStyle w:val="default0"/>
        <w:numPr>
          <w:ilvl w:val="0"/>
          <w:numId w:val="23"/>
        </w:numPr>
        <w:jc w:val="both"/>
        <w:rPr>
          <w:sz w:val="22"/>
          <w:szCs w:val="22"/>
        </w:rPr>
      </w:pPr>
      <w:r w:rsidRPr="009345FD">
        <w:rPr>
          <w:sz w:val="22"/>
          <w:szCs w:val="22"/>
        </w:rPr>
        <w:t xml:space="preserve">pozemek </w:t>
      </w:r>
      <w:proofErr w:type="spellStart"/>
      <w:r w:rsidRPr="009345FD">
        <w:rPr>
          <w:sz w:val="22"/>
          <w:szCs w:val="22"/>
        </w:rPr>
        <w:t>parc.č</w:t>
      </w:r>
      <w:proofErr w:type="spellEnd"/>
      <w:r w:rsidRPr="009345FD">
        <w:rPr>
          <w:sz w:val="22"/>
          <w:szCs w:val="22"/>
        </w:rPr>
        <w:t>. 6729, ostatní plocha,</w:t>
      </w:r>
      <w:r>
        <w:rPr>
          <w:sz w:val="22"/>
          <w:szCs w:val="22"/>
        </w:rPr>
        <w:t xml:space="preserve"> jiná plocha</w:t>
      </w:r>
      <w:r w:rsidRPr="009345FD">
        <w:rPr>
          <w:sz w:val="22"/>
          <w:szCs w:val="22"/>
        </w:rPr>
        <w:t>,</w:t>
      </w:r>
    </w:p>
    <w:p w14:paraId="38AE2689" w14:textId="77777777" w:rsidR="00566EE7" w:rsidRPr="009345FD" w:rsidRDefault="00566EE7" w:rsidP="00566EE7">
      <w:pPr>
        <w:pStyle w:val="default0"/>
        <w:numPr>
          <w:ilvl w:val="0"/>
          <w:numId w:val="23"/>
        </w:numPr>
        <w:jc w:val="both"/>
        <w:rPr>
          <w:sz w:val="22"/>
          <w:szCs w:val="22"/>
        </w:rPr>
      </w:pPr>
      <w:r w:rsidRPr="009345FD">
        <w:rPr>
          <w:sz w:val="22"/>
          <w:szCs w:val="22"/>
        </w:rPr>
        <w:t xml:space="preserve">pozemek </w:t>
      </w:r>
      <w:proofErr w:type="spellStart"/>
      <w:r w:rsidRPr="009345FD">
        <w:rPr>
          <w:sz w:val="22"/>
          <w:szCs w:val="22"/>
        </w:rPr>
        <w:t>parc.č</w:t>
      </w:r>
      <w:proofErr w:type="spellEnd"/>
      <w:r w:rsidRPr="009345FD">
        <w:rPr>
          <w:sz w:val="22"/>
          <w:szCs w:val="22"/>
        </w:rPr>
        <w:t>. 8377, ostatní plocha,</w:t>
      </w:r>
      <w:r>
        <w:rPr>
          <w:sz w:val="22"/>
          <w:szCs w:val="22"/>
        </w:rPr>
        <w:t xml:space="preserve"> jiná plocha</w:t>
      </w:r>
      <w:r w:rsidRPr="009345FD">
        <w:rPr>
          <w:sz w:val="22"/>
          <w:szCs w:val="22"/>
        </w:rPr>
        <w:t>,</w:t>
      </w:r>
    </w:p>
    <w:p w14:paraId="0C092007" w14:textId="77777777" w:rsidR="00566EE7" w:rsidRDefault="00566EE7" w:rsidP="00566EE7">
      <w:pPr>
        <w:pStyle w:val="default0"/>
        <w:numPr>
          <w:ilvl w:val="0"/>
          <w:numId w:val="23"/>
        </w:numPr>
        <w:spacing w:before="0" w:beforeAutospacing="0" w:after="0" w:afterAutospacing="0"/>
        <w:ind w:left="1071" w:hanging="357"/>
        <w:jc w:val="both"/>
        <w:rPr>
          <w:sz w:val="22"/>
          <w:szCs w:val="22"/>
        </w:rPr>
      </w:pPr>
      <w:r w:rsidRPr="009345FD">
        <w:rPr>
          <w:sz w:val="22"/>
          <w:szCs w:val="22"/>
        </w:rPr>
        <w:t xml:space="preserve">pozemek </w:t>
      </w:r>
      <w:proofErr w:type="spellStart"/>
      <w:r w:rsidRPr="009345FD">
        <w:rPr>
          <w:sz w:val="22"/>
          <w:szCs w:val="22"/>
        </w:rPr>
        <w:t>parc.č</w:t>
      </w:r>
      <w:proofErr w:type="spellEnd"/>
      <w:r w:rsidRPr="009345FD">
        <w:rPr>
          <w:sz w:val="22"/>
          <w:szCs w:val="22"/>
        </w:rPr>
        <w:t>. 8378, trvalý travní porost</w:t>
      </w:r>
      <w:r>
        <w:rPr>
          <w:sz w:val="22"/>
          <w:szCs w:val="22"/>
        </w:rPr>
        <w:t>,</w:t>
      </w:r>
    </w:p>
    <w:p w14:paraId="551E603E" w14:textId="77777777" w:rsidR="00566EE7" w:rsidRPr="00A542EC" w:rsidRDefault="00566EE7" w:rsidP="00566EE7">
      <w:pPr>
        <w:pStyle w:val="default0"/>
        <w:spacing w:before="0" w:beforeAutospacing="0" w:after="0" w:afterAutospacing="0"/>
        <w:ind w:left="714"/>
        <w:jc w:val="both"/>
        <w:rPr>
          <w:sz w:val="22"/>
          <w:szCs w:val="22"/>
        </w:rPr>
      </w:pPr>
      <w:r w:rsidRPr="00A542EC">
        <w:rPr>
          <w:sz w:val="22"/>
          <w:szCs w:val="22"/>
        </w:rPr>
        <w:t xml:space="preserve">to vše zapsáno na listu vlastnictví č. </w:t>
      </w:r>
      <w:r>
        <w:rPr>
          <w:sz w:val="22"/>
          <w:szCs w:val="22"/>
        </w:rPr>
        <w:t>754</w:t>
      </w:r>
      <w:r w:rsidRPr="00A542EC">
        <w:rPr>
          <w:sz w:val="22"/>
          <w:szCs w:val="22"/>
        </w:rPr>
        <w:t xml:space="preserve"> pro katastrální území </w:t>
      </w:r>
      <w:r>
        <w:rPr>
          <w:sz w:val="22"/>
          <w:szCs w:val="22"/>
        </w:rPr>
        <w:t>Vlasatice</w:t>
      </w:r>
      <w:r w:rsidRPr="00A542EC">
        <w:rPr>
          <w:sz w:val="22"/>
          <w:szCs w:val="22"/>
        </w:rPr>
        <w:t xml:space="preserve">, obec </w:t>
      </w:r>
      <w:r>
        <w:rPr>
          <w:sz w:val="22"/>
          <w:szCs w:val="22"/>
        </w:rPr>
        <w:t>Vlasatice</w:t>
      </w:r>
      <w:r w:rsidRPr="00A542EC">
        <w:rPr>
          <w:sz w:val="22"/>
          <w:szCs w:val="22"/>
        </w:rPr>
        <w:t xml:space="preserve">, </w:t>
      </w:r>
      <w:r w:rsidRPr="00A542EC">
        <w:rPr>
          <w:rFonts w:eastAsiaTheme="majorEastAsia" w:cs="Calibri"/>
          <w:sz w:val="22"/>
        </w:rPr>
        <w:t xml:space="preserve">u Katastrálního úřadu pro </w:t>
      </w:r>
      <w:r>
        <w:rPr>
          <w:rFonts w:eastAsiaTheme="majorEastAsia" w:cs="Calibri"/>
          <w:sz w:val="22"/>
        </w:rPr>
        <w:t>Jihomoravský</w:t>
      </w:r>
      <w:r w:rsidRPr="00A542EC">
        <w:rPr>
          <w:rFonts w:eastAsiaTheme="majorEastAsia" w:cs="Calibri"/>
          <w:sz w:val="22"/>
        </w:rPr>
        <w:t xml:space="preserve"> kraj, Katastrální pracoviště </w:t>
      </w:r>
      <w:r>
        <w:rPr>
          <w:rFonts w:eastAsiaTheme="majorEastAsia" w:cs="Calibri"/>
          <w:sz w:val="22"/>
        </w:rPr>
        <w:t>Brno-venkov</w:t>
      </w:r>
      <w:r w:rsidRPr="00A542EC">
        <w:rPr>
          <w:sz w:val="22"/>
          <w:szCs w:val="22"/>
        </w:rPr>
        <w:t xml:space="preserve"> (všechny tyto výše uvedené nemovité věci dále také jen jako „</w:t>
      </w:r>
      <w:r w:rsidRPr="00A542EC">
        <w:rPr>
          <w:b/>
          <w:bCs/>
          <w:sz w:val="22"/>
          <w:szCs w:val="22"/>
        </w:rPr>
        <w:t>Nemovitosti</w:t>
      </w:r>
      <w:r w:rsidRPr="00A542EC">
        <w:rPr>
          <w:sz w:val="22"/>
          <w:szCs w:val="22"/>
        </w:rPr>
        <w:t>“ nebo „</w:t>
      </w:r>
      <w:r w:rsidRPr="00A542EC">
        <w:rPr>
          <w:b/>
          <w:bCs/>
          <w:sz w:val="22"/>
          <w:szCs w:val="22"/>
        </w:rPr>
        <w:t>Předmět prodeje</w:t>
      </w:r>
      <w:r w:rsidRPr="00A542EC">
        <w:rPr>
          <w:sz w:val="22"/>
          <w:szCs w:val="22"/>
        </w:rPr>
        <w:t>“),</w:t>
      </w:r>
    </w:p>
    <w:p w14:paraId="095F111B" w14:textId="77777777" w:rsidR="00566EE7" w:rsidRPr="00516D9C" w:rsidRDefault="00566EE7" w:rsidP="00566EE7">
      <w:pPr>
        <w:widowControl w:val="0"/>
        <w:suppressAutoHyphens/>
        <w:ind w:left="357"/>
        <w:jc w:val="both"/>
        <w:rPr>
          <w:sz w:val="22"/>
          <w:szCs w:val="22"/>
        </w:rPr>
      </w:pPr>
    </w:p>
    <w:p w14:paraId="1F1FDF79" w14:textId="77777777" w:rsidR="00566EE7" w:rsidRPr="00B74B08" w:rsidRDefault="00566EE7" w:rsidP="00566EE7">
      <w:pPr>
        <w:jc w:val="both"/>
        <w:rPr>
          <w:sz w:val="22"/>
          <w:szCs w:val="22"/>
        </w:rPr>
      </w:pPr>
    </w:p>
    <w:p w14:paraId="24CCF44F" w14:textId="77777777" w:rsidR="00566EE7" w:rsidRDefault="00566EE7" w:rsidP="00566EE7">
      <w:pPr>
        <w:pStyle w:val="Odstavecseseznamem"/>
        <w:numPr>
          <w:ilvl w:val="0"/>
          <w:numId w:val="27"/>
        </w:numPr>
        <w:spacing w:after="120" w:line="280" w:lineRule="atLeast"/>
        <w:ind w:hanging="720"/>
        <w:contextualSpacing/>
        <w:jc w:val="both"/>
        <w:rPr>
          <w:sz w:val="22"/>
          <w:szCs w:val="22"/>
        </w:rPr>
      </w:pPr>
      <w:r w:rsidRPr="005F1286">
        <w:rPr>
          <w:sz w:val="22"/>
          <w:szCs w:val="22"/>
        </w:rPr>
        <w:t xml:space="preserve">Strana prodávající má zájem na základě výsledků </w:t>
      </w:r>
      <w:r>
        <w:rPr>
          <w:sz w:val="22"/>
          <w:szCs w:val="22"/>
        </w:rPr>
        <w:t>dosažených ve vyhledávacím řízení</w:t>
      </w:r>
      <w:r w:rsidRPr="00516D9C">
        <w:rPr>
          <w:sz w:val="22"/>
          <w:szCs w:val="22"/>
        </w:rPr>
        <w:t>, kter</w:t>
      </w:r>
      <w:r>
        <w:rPr>
          <w:sz w:val="22"/>
          <w:szCs w:val="22"/>
        </w:rPr>
        <w:t>é</w:t>
      </w:r>
      <w:r w:rsidRPr="00516D9C">
        <w:rPr>
          <w:sz w:val="22"/>
          <w:szCs w:val="22"/>
        </w:rPr>
        <w:t xml:space="preserve"> proběhl</w:t>
      </w:r>
      <w:r>
        <w:rPr>
          <w:sz w:val="22"/>
          <w:szCs w:val="22"/>
        </w:rPr>
        <w:t>o</w:t>
      </w:r>
      <w:r w:rsidRPr="00516D9C">
        <w:rPr>
          <w:sz w:val="22"/>
          <w:szCs w:val="22"/>
        </w:rPr>
        <w:t xml:space="preserve"> na webové adrese </w:t>
      </w:r>
      <w:hyperlink r:id="rId15" w:history="1">
        <w:r w:rsidRPr="005F1286">
          <w:t>www.verejnedrazby.cz</w:t>
        </w:r>
      </w:hyperlink>
      <w:r w:rsidRPr="00516D9C">
        <w:rPr>
          <w:sz w:val="22"/>
          <w:szCs w:val="22"/>
        </w:rPr>
        <w:t xml:space="preserve"> a byl</w:t>
      </w:r>
      <w:r>
        <w:rPr>
          <w:sz w:val="22"/>
          <w:szCs w:val="22"/>
        </w:rPr>
        <w:t>o</w:t>
      </w:r>
      <w:r w:rsidRPr="00516D9C">
        <w:rPr>
          <w:sz w:val="22"/>
          <w:szCs w:val="22"/>
        </w:rPr>
        <w:t xml:space="preserve"> organizován</w:t>
      </w:r>
      <w:r>
        <w:rPr>
          <w:sz w:val="22"/>
          <w:szCs w:val="22"/>
        </w:rPr>
        <w:t>o</w:t>
      </w:r>
      <w:r w:rsidRPr="00516D9C">
        <w:rPr>
          <w:sz w:val="22"/>
          <w:szCs w:val="22"/>
        </w:rPr>
        <w:t xml:space="preserve"> </w:t>
      </w:r>
      <w:r w:rsidRPr="00BE12C8">
        <w:rPr>
          <w:bCs/>
          <w:sz w:val="22"/>
          <w:szCs w:val="22"/>
        </w:rPr>
        <w:t>GAUTE, a.s.,</w:t>
      </w:r>
      <w:r w:rsidRPr="00BE12C8">
        <w:rPr>
          <w:sz w:val="22"/>
          <w:szCs w:val="22"/>
        </w:rPr>
        <w:t xml:space="preserve"> IČO: 255</w:t>
      </w:r>
      <w:r>
        <w:rPr>
          <w:sz w:val="22"/>
          <w:szCs w:val="22"/>
        </w:rPr>
        <w:t xml:space="preserve"> </w:t>
      </w:r>
      <w:r w:rsidRPr="00BE12C8">
        <w:rPr>
          <w:sz w:val="22"/>
          <w:szCs w:val="22"/>
        </w:rPr>
        <w:t>43</w:t>
      </w:r>
      <w:r>
        <w:rPr>
          <w:sz w:val="22"/>
          <w:szCs w:val="22"/>
        </w:rPr>
        <w:t xml:space="preserve"> </w:t>
      </w:r>
      <w:r w:rsidRPr="00BE12C8">
        <w:rPr>
          <w:sz w:val="22"/>
          <w:szCs w:val="22"/>
        </w:rPr>
        <w:t>709, se sídlem Lidická 2006/26, Černá Pole, 602 00 Brno (dále jako „</w:t>
      </w:r>
      <w:r w:rsidRPr="005F1286">
        <w:rPr>
          <w:b/>
          <w:bCs/>
          <w:sz w:val="22"/>
          <w:szCs w:val="22"/>
        </w:rPr>
        <w:t>GAUTE</w:t>
      </w:r>
      <w:r w:rsidRPr="00BE12C8">
        <w:rPr>
          <w:sz w:val="22"/>
          <w:szCs w:val="22"/>
        </w:rPr>
        <w:t>“)</w:t>
      </w:r>
      <w:r>
        <w:rPr>
          <w:sz w:val="22"/>
          <w:szCs w:val="22"/>
        </w:rPr>
        <w:t xml:space="preserve"> </w:t>
      </w:r>
      <w:r w:rsidRPr="00516D9C">
        <w:rPr>
          <w:sz w:val="22"/>
          <w:szCs w:val="22"/>
        </w:rPr>
        <w:t>pod evidenčním číslem A</w:t>
      </w:r>
      <w:r>
        <w:rPr>
          <w:sz w:val="22"/>
          <w:szCs w:val="22"/>
        </w:rPr>
        <w:t>8065</w:t>
      </w:r>
      <w:r w:rsidRPr="00516D9C">
        <w:rPr>
          <w:sz w:val="22"/>
          <w:szCs w:val="22"/>
        </w:rPr>
        <w:t xml:space="preserve"> (dále také jen „</w:t>
      </w:r>
      <w:r w:rsidRPr="00BE12C8">
        <w:rPr>
          <w:b/>
          <w:bCs/>
          <w:sz w:val="22"/>
          <w:szCs w:val="22"/>
        </w:rPr>
        <w:t>Vyhledávací řízení</w:t>
      </w:r>
      <w:r w:rsidRPr="00516D9C">
        <w:rPr>
          <w:sz w:val="22"/>
          <w:szCs w:val="22"/>
        </w:rPr>
        <w:t>“)</w:t>
      </w:r>
      <w:r>
        <w:rPr>
          <w:sz w:val="22"/>
          <w:szCs w:val="22"/>
        </w:rPr>
        <w:t xml:space="preserve">, prodat </w:t>
      </w:r>
      <w:r w:rsidRPr="005F1286">
        <w:rPr>
          <w:sz w:val="22"/>
          <w:szCs w:val="22"/>
        </w:rPr>
        <w:t xml:space="preserve">za podmínek v této Smlouvě sjednaných Předmět prodeje jako celek </w:t>
      </w:r>
      <w:r>
        <w:rPr>
          <w:sz w:val="22"/>
          <w:szCs w:val="22"/>
        </w:rPr>
        <w:t>Straně k</w:t>
      </w:r>
      <w:r w:rsidRPr="005F1286">
        <w:rPr>
          <w:sz w:val="22"/>
          <w:szCs w:val="22"/>
        </w:rPr>
        <w:t xml:space="preserve">upující coby </w:t>
      </w:r>
      <w:r>
        <w:rPr>
          <w:sz w:val="22"/>
          <w:szCs w:val="22"/>
        </w:rPr>
        <w:t>v</w:t>
      </w:r>
      <w:r w:rsidRPr="005F1286">
        <w:rPr>
          <w:sz w:val="22"/>
          <w:szCs w:val="22"/>
        </w:rPr>
        <w:t xml:space="preserve">ítězi </w:t>
      </w:r>
      <w:r>
        <w:rPr>
          <w:sz w:val="22"/>
          <w:szCs w:val="22"/>
        </w:rPr>
        <w:t>Vyhledávacího řízení</w:t>
      </w:r>
      <w:r w:rsidRPr="005F1286">
        <w:rPr>
          <w:sz w:val="22"/>
          <w:szCs w:val="22"/>
        </w:rPr>
        <w:t>;</w:t>
      </w:r>
    </w:p>
    <w:p w14:paraId="65C53BE3" w14:textId="77777777" w:rsidR="00566EE7" w:rsidRDefault="00566EE7" w:rsidP="00566EE7">
      <w:pPr>
        <w:pStyle w:val="Odstavecseseznamem"/>
        <w:spacing w:after="120" w:line="280" w:lineRule="atLeast"/>
        <w:jc w:val="both"/>
        <w:rPr>
          <w:sz w:val="22"/>
          <w:szCs w:val="22"/>
        </w:rPr>
      </w:pPr>
    </w:p>
    <w:p w14:paraId="5A974E5A" w14:textId="77777777" w:rsidR="00566EE7" w:rsidRPr="005F1286" w:rsidRDefault="00566EE7" w:rsidP="00566EE7">
      <w:pPr>
        <w:pStyle w:val="Odstavecseseznamem"/>
        <w:numPr>
          <w:ilvl w:val="0"/>
          <w:numId w:val="27"/>
        </w:numPr>
        <w:spacing w:after="120" w:line="280" w:lineRule="atLeast"/>
        <w:ind w:hanging="720"/>
        <w:contextualSpacing/>
        <w:jc w:val="both"/>
        <w:rPr>
          <w:sz w:val="22"/>
          <w:szCs w:val="22"/>
        </w:rPr>
      </w:pPr>
      <w:r>
        <w:rPr>
          <w:sz w:val="22"/>
          <w:szCs w:val="22"/>
        </w:rPr>
        <w:t>ke zpeněžení</w:t>
      </w:r>
      <w:r w:rsidRPr="005F1286">
        <w:rPr>
          <w:sz w:val="22"/>
          <w:szCs w:val="22"/>
        </w:rPr>
        <w:t xml:space="preserve"> Předmětu prodeje byl </w:t>
      </w:r>
      <w:r>
        <w:rPr>
          <w:sz w:val="22"/>
          <w:szCs w:val="22"/>
        </w:rPr>
        <w:t xml:space="preserve">Straně prodávající jako insolvenčnímu správci Dlužníka udělen pokyn zajištěným věřitelem </w:t>
      </w:r>
      <w:r w:rsidRPr="00E16941">
        <w:rPr>
          <w:sz w:val="22"/>
          <w:szCs w:val="22"/>
        </w:rPr>
        <w:t>Česká spořitelna, a.s., a to dne 7.5.2026, jehož znění tvoří Přílohu č. 1 této Smlouvy</w:t>
      </w:r>
      <w:r>
        <w:rPr>
          <w:sz w:val="22"/>
          <w:szCs w:val="22"/>
        </w:rPr>
        <w:t>.</w:t>
      </w:r>
    </w:p>
    <w:p w14:paraId="73837469" w14:textId="77777777" w:rsidR="00566EE7" w:rsidRPr="00516D9C" w:rsidRDefault="00566EE7" w:rsidP="00566EE7">
      <w:pPr>
        <w:widowControl w:val="0"/>
        <w:suppressAutoHyphens/>
        <w:ind w:left="357"/>
        <w:jc w:val="both"/>
        <w:rPr>
          <w:sz w:val="22"/>
          <w:szCs w:val="22"/>
        </w:rPr>
      </w:pPr>
    </w:p>
    <w:p w14:paraId="1515E0CD" w14:textId="77777777" w:rsidR="00566EE7" w:rsidRPr="00516D9C" w:rsidRDefault="00566EE7" w:rsidP="00566EE7">
      <w:pPr>
        <w:rPr>
          <w:b/>
          <w:smallCaps/>
          <w:sz w:val="22"/>
          <w:szCs w:val="22"/>
        </w:rPr>
      </w:pPr>
      <w:r w:rsidRPr="00516D9C">
        <w:rPr>
          <w:b/>
          <w:smallCaps/>
          <w:sz w:val="22"/>
          <w:szCs w:val="22"/>
        </w:rPr>
        <w:t>Dohodly se Strany na následujícím:</w:t>
      </w:r>
    </w:p>
    <w:p w14:paraId="035DC74F" w14:textId="77777777" w:rsidR="00566EE7" w:rsidRPr="00516D9C" w:rsidRDefault="00566EE7" w:rsidP="00566EE7">
      <w:pPr>
        <w:widowControl w:val="0"/>
        <w:suppressAutoHyphens/>
        <w:ind w:left="357"/>
        <w:jc w:val="both"/>
        <w:rPr>
          <w:sz w:val="22"/>
          <w:szCs w:val="22"/>
        </w:rPr>
      </w:pPr>
    </w:p>
    <w:p w14:paraId="3FB3C2F8" w14:textId="77777777" w:rsidR="00566EE7" w:rsidRPr="00516D9C" w:rsidRDefault="00566EE7" w:rsidP="00566EE7">
      <w:pPr>
        <w:widowControl w:val="0"/>
        <w:suppressAutoHyphens/>
        <w:ind w:left="357"/>
        <w:jc w:val="both"/>
        <w:rPr>
          <w:sz w:val="22"/>
          <w:szCs w:val="22"/>
        </w:rPr>
      </w:pPr>
    </w:p>
    <w:bookmarkEnd w:id="14"/>
    <w:p w14:paraId="6E4B7071" w14:textId="77777777" w:rsidR="00566EE7" w:rsidRPr="00516D9C" w:rsidRDefault="00566EE7" w:rsidP="00566EE7">
      <w:pPr>
        <w:pStyle w:val="1lneksmlouvy"/>
        <w:spacing w:before="0" w:after="0"/>
        <w:jc w:val="left"/>
        <w:rPr>
          <w:rFonts w:ascii="Times New Roman" w:hAnsi="Times New Roman" w:cs="Times New Roman"/>
          <w:szCs w:val="22"/>
        </w:rPr>
      </w:pPr>
      <w:r w:rsidRPr="00516D9C">
        <w:rPr>
          <w:rFonts w:ascii="Times New Roman" w:hAnsi="Times New Roman" w:cs="Times New Roman"/>
          <w:szCs w:val="22"/>
        </w:rPr>
        <w:t>předmět smlouvy</w:t>
      </w:r>
    </w:p>
    <w:p w14:paraId="5F25A2C6" w14:textId="77777777" w:rsidR="00566EE7" w:rsidRPr="00516D9C" w:rsidRDefault="00566EE7" w:rsidP="00566EE7">
      <w:pPr>
        <w:widowControl w:val="0"/>
        <w:suppressAutoHyphens/>
        <w:ind w:left="709"/>
        <w:jc w:val="both"/>
        <w:rPr>
          <w:sz w:val="22"/>
          <w:szCs w:val="22"/>
        </w:rPr>
      </w:pPr>
    </w:p>
    <w:bookmarkEnd w:id="13"/>
    <w:p w14:paraId="41E26C5B" w14:textId="77777777" w:rsidR="00566EE7" w:rsidRDefault="00566EE7" w:rsidP="00566EE7">
      <w:pPr>
        <w:pStyle w:val="11slovantext"/>
        <w:numPr>
          <w:ilvl w:val="0"/>
          <w:numId w:val="0"/>
        </w:numPr>
        <w:spacing w:after="0" w:line="240" w:lineRule="auto"/>
        <w:ind w:left="567"/>
        <w:rPr>
          <w:rFonts w:ascii="Times New Roman" w:hAnsi="Times New Roman"/>
          <w:szCs w:val="22"/>
        </w:rPr>
      </w:pPr>
    </w:p>
    <w:p w14:paraId="2663C483" w14:textId="77777777" w:rsidR="00566EE7" w:rsidRPr="001A1BB2" w:rsidRDefault="00566EE7" w:rsidP="00566EE7">
      <w:pPr>
        <w:numPr>
          <w:ilvl w:val="1"/>
          <w:numId w:val="28"/>
        </w:numPr>
        <w:spacing w:after="120" w:line="280" w:lineRule="atLeast"/>
        <w:ind w:left="567" w:hanging="567"/>
        <w:jc w:val="both"/>
        <w:rPr>
          <w:rFonts w:eastAsiaTheme="minorHAnsi"/>
          <w:sz w:val="22"/>
          <w:szCs w:val="22"/>
          <w:lang w:eastAsia="en-US"/>
        </w:rPr>
      </w:pPr>
      <w:r w:rsidRPr="001A1BB2">
        <w:rPr>
          <w:rFonts w:eastAsiaTheme="minorHAnsi"/>
          <w:sz w:val="22"/>
          <w:szCs w:val="22"/>
          <w:lang w:eastAsia="en-US"/>
        </w:rPr>
        <w:t>Strana prodávající touto Smlouvou a za podmínek v ní sjednaných prodává Straně kupující celý Předmět prodeje a převádí na Stranu kupující vlastnické právo k Předmětu prodeje, včetně všech jeho součástí a příslušenství, a to za Kupní cenu sjednanou níže v této Smlouvě a Strana kupující za sjednaných podmínek celý Předmět prodeje od Strany prodávající kupuje, přijímá do svého vlastnictví a zavazuje se Straně prodávající zaplatit sjednanou Kupní cenu v souladu s </w:t>
      </w:r>
      <w:r w:rsidRPr="00E16941">
        <w:rPr>
          <w:rFonts w:eastAsiaTheme="minorHAnsi"/>
          <w:sz w:val="22"/>
          <w:szCs w:val="22"/>
          <w:lang w:eastAsia="en-US"/>
        </w:rPr>
        <w:t>článkem 2. této S</w:t>
      </w:r>
      <w:r w:rsidRPr="001A1BB2">
        <w:rPr>
          <w:rFonts w:eastAsiaTheme="minorHAnsi"/>
          <w:sz w:val="22"/>
          <w:szCs w:val="22"/>
          <w:lang w:eastAsia="en-US"/>
        </w:rPr>
        <w:t>mlouvy.</w:t>
      </w:r>
    </w:p>
    <w:p w14:paraId="5C76AD2E" w14:textId="77777777" w:rsidR="00566EE7" w:rsidRPr="00D06221" w:rsidRDefault="00566EE7" w:rsidP="00566EE7">
      <w:pPr>
        <w:numPr>
          <w:ilvl w:val="1"/>
          <w:numId w:val="28"/>
        </w:numPr>
        <w:spacing w:after="120" w:line="280" w:lineRule="atLeast"/>
        <w:ind w:left="567" w:hanging="567"/>
        <w:jc w:val="both"/>
        <w:rPr>
          <w:szCs w:val="22"/>
        </w:rPr>
      </w:pPr>
      <w:r w:rsidRPr="005F1286">
        <w:rPr>
          <w:rFonts w:eastAsiaTheme="minorHAnsi"/>
          <w:sz w:val="22"/>
          <w:szCs w:val="22"/>
          <w:lang w:eastAsia="en-US"/>
        </w:rPr>
        <w:t xml:space="preserve">Výslovně se sjednává, že Předmět prodeje podle této Smlouvy Strana kupující kupuje ve stavu ve kterém se fakticky nachází k okamžiku uzavření této Smlouvy s tím, že Strana kupující měla před uzavřením této Smlouvy možnost si Nemovitosti i veškeré jejich jednotlivé části, součásti, práva či povinnosti s nimi spojená nebo související v dostatečném rozsahu, podrobně a s náležitou odbornou péčí prohlédnout, prověřit, zkontrolovat a zjistit jejich reálný stav, včetně případných vad právních i faktických a Předmět prodeje proto Strana </w:t>
      </w:r>
      <w:r>
        <w:rPr>
          <w:rFonts w:eastAsiaTheme="minorHAnsi"/>
          <w:sz w:val="22"/>
          <w:szCs w:val="22"/>
          <w:lang w:eastAsia="en-US"/>
        </w:rPr>
        <w:t>k</w:t>
      </w:r>
      <w:r w:rsidRPr="005F1286">
        <w:rPr>
          <w:rFonts w:eastAsiaTheme="minorHAnsi"/>
          <w:sz w:val="22"/>
          <w:szCs w:val="22"/>
          <w:lang w:eastAsia="en-US"/>
        </w:rPr>
        <w:t>upující nabývá do vlastnictví jako věc dle § 501 Občanského zákoníku, a to tak, jak stojí a leží ve smyslu § 1918 Občanského zákoníku, bez jakékoli odpovědnosti Strany prodávající za vady Předmětu prodeje, a to včetně vad množstevních, jakostních, funkčních a/nebo vad dokumentace či vad jiných a Strana kupující takto koupi Předmětu prodeje přijímá a zavazuje se takto Předmět prodeje i převzít.</w:t>
      </w:r>
    </w:p>
    <w:p w14:paraId="3A4532AB" w14:textId="77777777" w:rsidR="00566EE7" w:rsidRPr="00516D9C" w:rsidRDefault="00566EE7" w:rsidP="00566EE7">
      <w:pPr>
        <w:pStyle w:val="Odstavecseseznamem"/>
        <w:rPr>
          <w:sz w:val="22"/>
          <w:szCs w:val="22"/>
        </w:rPr>
      </w:pPr>
    </w:p>
    <w:p w14:paraId="0BB58C70" w14:textId="77777777" w:rsidR="00566EE7" w:rsidRPr="000A77F1" w:rsidRDefault="00566EE7" w:rsidP="00566EE7">
      <w:pPr>
        <w:pStyle w:val="1lneksmlouvy"/>
        <w:spacing w:before="0" w:after="0"/>
        <w:jc w:val="left"/>
        <w:rPr>
          <w:rFonts w:ascii="Times New Roman" w:hAnsi="Times New Roman" w:cs="Times New Roman"/>
          <w:szCs w:val="22"/>
        </w:rPr>
      </w:pPr>
      <w:r w:rsidRPr="000A77F1">
        <w:rPr>
          <w:rFonts w:ascii="Times New Roman" w:hAnsi="Times New Roman" w:cs="Times New Roman"/>
          <w:szCs w:val="22"/>
        </w:rPr>
        <w:t>kupní cena</w:t>
      </w:r>
    </w:p>
    <w:p w14:paraId="4ED94EA6" w14:textId="77777777" w:rsidR="00566EE7" w:rsidRPr="000A77F1" w:rsidRDefault="00566EE7" w:rsidP="00566EE7">
      <w:pPr>
        <w:widowControl w:val="0"/>
        <w:jc w:val="center"/>
        <w:rPr>
          <w:b/>
          <w:sz w:val="22"/>
          <w:szCs w:val="22"/>
          <w:highlight w:val="yellow"/>
        </w:rPr>
      </w:pPr>
    </w:p>
    <w:p w14:paraId="01AB055C" w14:textId="77777777" w:rsidR="00566EE7" w:rsidRPr="005F1286" w:rsidRDefault="00566EE7" w:rsidP="00566EE7">
      <w:pPr>
        <w:pStyle w:val="11slovantext"/>
        <w:tabs>
          <w:tab w:val="clear" w:pos="1447"/>
          <w:tab w:val="num" w:pos="567"/>
        </w:tabs>
        <w:spacing w:after="0" w:line="240" w:lineRule="auto"/>
        <w:ind w:left="567"/>
        <w:rPr>
          <w:rFonts w:ascii="Times New Roman" w:hAnsi="Times New Roman"/>
          <w:szCs w:val="22"/>
        </w:rPr>
      </w:pPr>
      <w:r w:rsidRPr="005F1286">
        <w:rPr>
          <w:rFonts w:ascii="Times New Roman" w:hAnsi="Times New Roman"/>
          <w:szCs w:val="22"/>
        </w:rPr>
        <w:t>Strany se dohodli na celkové kupní ceně za celý Předmět prodeje podle této Smlouvy ve výši [</w:t>
      </w:r>
      <w:r w:rsidRPr="005F1286">
        <w:rPr>
          <w:rFonts w:ascii="Times New Roman" w:hAnsi="Times New Roman"/>
          <w:szCs w:val="22"/>
          <w:highlight w:val="yellow"/>
        </w:rPr>
        <w:t>BUDE DOPLNĚNO</w:t>
      </w:r>
      <w:proofErr w:type="gramStart"/>
      <w:r w:rsidRPr="005F1286">
        <w:rPr>
          <w:rFonts w:ascii="Times New Roman" w:hAnsi="Times New Roman"/>
          <w:szCs w:val="22"/>
        </w:rPr>
        <w:t>],-</w:t>
      </w:r>
      <w:proofErr w:type="gramEnd"/>
      <w:r w:rsidRPr="005F1286">
        <w:rPr>
          <w:rFonts w:ascii="Times New Roman" w:hAnsi="Times New Roman"/>
          <w:szCs w:val="22"/>
        </w:rPr>
        <w:t xml:space="preserve"> Kč (slovy [</w:t>
      </w:r>
      <w:r w:rsidRPr="005F1286">
        <w:rPr>
          <w:rFonts w:ascii="Times New Roman" w:hAnsi="Times New Roman"/>
          <w:szCs w:val="22"/>
          <w:highlight w:val="yellow"/>
        </w:rPr>
        <w:t>BUDE DOPLNĚNO</w:t>
      </w:r>
      <w:r w:rsidRPr="005F1286">
        <w:rPr>
          <w:rFonts w:ascii="Times New Roman" w:hAnsi="Times New Roman"/>
          <w:szCs w:val="22"/>
        </w:rPr>
        <w:t xml:space="preserve">] korun českých) </w:t>
      </w:r>
      <w:r w:rsidRPr="005F1286">
        <w:rPr>
          <w:rFonts w:ascii="Times New Roman" w:hAnsi="Times New Roman"/>
          <w:b/>
          <w:bCs/>
          <w:szCs w:val="22"/>
          <w:u w:val="single"/>
        </w:rPr>
        <w:t>bez</w:t>
      </w:r>
      <w:r w:rsidRPr="005F1286">
        <w:rPr>
          <w:rFonts w:ascii="Times New Roman" w:hAnsi="Times New Roman"/>
          <w:b/>
          <w:bCs/>
          <w:szCs w:val="22"/>
        </w:rPr>
        <w:t xml:space="preserve"> DPH </w:t>
      </w:r>
      <w:r w:rsidRPr="005F1286">
        <w:rPr>
          <w:rFonts w:ascii="Times New Roman" w:hAnsi="Times New Roman"/>
          <w:szCs w:val="22"/>
        </w:rPr>
        <w:t>(dále jako „</w:t>
      </w:r>
      <w:r w:rsidRPr="005F1286">
        <w:rPr>
          <w:rFonts w:ascii="Times New Roman" w:hAnsi="Times New Roman"/>
          <w:b/>
          <w:bCs/>
          <w:szCs w:val="22"/>
        </w:rPr>
        <w:t>Kupní cena</w:t>
      </w:r>
      <w:r w:rsidRPr="005F1286">
        <w:rPr>
          <w:rFonts w:ascii="Times New Roman" w:hAnsi="Times New Roman"/>
          <w:szCs w:val="22"/>
        </w:rPr>
        <w:t xml:space="preserve">“), </w:t>
      </w:r>
      <w:bookmarkStart w:id="15" w:name="_Ref206616535"/>
      <w:r w:rsidRPr="005F1286">
        <w:rPr>
          <w:rFonts w:ascii="Times New Roman" w:hAnsi="Times New Roman"/>
          <w:szCs w:val="22"/>
        </w:rPr>
        <w:t xml:space="preserve">když </w:t>
      </w:r>
      <w:r w:rsidRPr="005F1286">
        <w:rPr>
          <w:rFonts w:ascii="Times New Roman" w:hAnsi="Times New Roman"/>
          <w:szCs w:val="22"/>
          <w:highlight w:val="yellow"/>
        </w:rPr>
        <w:t>podej Nemovitostí je dle ZDPH osvobozen od DPH</w:t>
      </w:r>
      <w:bookmarkEnd w:id="15"/>
      <w:r w:rsidRPr="005F1286">
        <w:rPr>
          <w:rFonts w:ascii="Times New Roman" w:hAnsi="Times New Roman"/>
          <w:szCs w:val="22"/>
        </w:rPr>
        <w:t>.</w:t>
      </w:r>
    </w:p>
    <w:p w14:paraId="18F93FBD" w14:textId="77777777" w:rsidR="00566EE7" w:rsidRPr="005F1286" w:rsidRDefault="00566EE7" w:rsidP="00566EE7">
      <w:pPr>
        <w:pStyle w:val="11slovantext"/>
        <w:numPr>
          <w:ilvl w:val="0"/>
          <w:numId w:val="0"/>
        </w:numPr>
        <w:spacing w:after="0" w:line="240" w:lineRule="auto"/>
        <w:ind w:left="567"/>
        <w:rPr>
          <w:rFonts w:ascii="Times New Roman" w:hAnsi="Times New Roman"/>
          <w:szCs w:val="22"/>
        </w:rPr>
      </w:pPr>
    </w:p>
    <w:p w14:paraId="2D0EFAAC" w14:textId="77777777" w:rsidR="00566EE7" w:rsidRPr="000A77F1" w:rsidRDefault="00566EE7" w:rsidP="00566EE7">
      <w:pPr>
        <w:pStyle w:val="11slovantext"/>
        <w:tabs>
          <w:tab w:val="clear" w:pos="1447"/>
          <w:tab w:val="num" w:pos="567"/>
        </w:tabs>
        <w:spacing w:after="0" w:line="240" w:lineRule="auto"/>
        <w:ind w:left="567"/>
        <w:rPr>
          <w:rFonts w:ascii="Times New Roman" w:hAnsi="Times New Roman"/>
          <w:szCs w:val="22"/>
        </w:rPr>
      </w:pPr>
      <w:r w:rsidRPr="005F1286">
        <w:rPr>
          <w:rFonts w:ascii="Times New Roman" w:hAnsi="Times New Roman"/>
          <w:szCs w:val="22"/>
        </w:rPr>
        <w:t xml:space="preserve">Strana kupující prohlašuje a ujišťuje Stranu prodávající, že </w:t>
      </w:r>
      <w:r w:rsidRPr="005F1286">
        <w:rPr>
          <w:rFonts w:ascii="Times New Roman" w:hAnsi="Times New Roman"/>
          <w:szCs w:val="22"/>
          <w:highlight w:val="yellow"/>
        </w:rPr>
        <w:t>[je/není]</w:t>
      </w:r>
      <w:r w:rsidRPr="005F1286">
        <w:rPr>
          <w:rFonts w:ascii="Times New Roman" w:hAnsi="Times New Roman"/>
          <w:szCs w:val="22"/>
        </w:rPr>
        <w:t xml:space="preserve"> plátcem DPH.</w:t>
      </w:r>
      <w:r w:rsidRPr="000A77F1">
        <w:rPr>
          <w:rFonts w:ascii="Times New Roman" w:hAnsi="Times New Roman"/>
          <w:szCs w:val="22"/>
        </w:rPr>
        <w:t xml:space="preserve"> S</w:t>
      </w:r>
      <w:r w:rsidRPr="005F1286">
        <w:rPr>
          <w:rFonts w:ascii="Times New Roman" w:hAnsi="Times New Roman"/>
          <w:szCs w:val="22"/>
        </w:rPr>
        <w:t xml:space="preserve">trany berou na vědomí, že dodání všech Nemovitostí je za podmínek podle § 56 odst. 1 ZDPH osvobozeno od DPH, a </w:t>
      </w:r>
      <w:r w:rsidRPr="005F1286">
        <w:rPr>
          <w:rFonts w:ascii="Times New Roman" w:hAnsi="Times New Roman"/>
          <w:szCs w:val="22"/>
        </w:rPr>
        <w:lastRenderedPageBreak/>
        <w:t>současně potvrzují, že na tuto transakci nebude uplatněn postup dobrovolného zdanění dle § 56 odst. 8 ZDPH.</w:t>
      </w:r>
    </w:p>
    <w:p w14:paraId="32B36E21" w14:textId="77777777" w:rsidR="00566EE7" w:rsidRPr="00516D9C" w:rsidRDefault="00566EE7" w:rsidP="00566EE7">
      <w:pPr>
        <w:pStyle w:val="11slovantext"/>
        <w:numPr>
          <w:ilvl w:val="0"/>
          <w:numId w:val="0"/>
        </w:numPr>
        <w:spacing w:after="0" w:line="240" w:lineRule="auto"/>
        <w:ind w:left="567"/>
        <w:rPr>
          <w:rFonts w:ascii="Times New Roman" w:hAnsi="Times New Roman"/>
          <w:szCs w:val="22"/>
        </w:rPr>
      </w:pPr>
    </w:p>
    <w:p w14:paraId="2894B311" w14:textId="77777777" w:rsidR="00566EE7" w:rsidRPr="00516D9C" w:rsidRDefault="00566EE7" w:rsidP="00566EE7">
      <w:pPr>
        <w:pStyle w:val="11slovantext"/>
        <w:spacing w:after="0" w:line="240" w:lineRule="auto"/>
        <w:ind w:left="567"/>
        <w:rPr>
          <w:rFonts w:ascii="Times New Roman" w:hAnsi="Times New Roman"/>
          <w:szCs w:val="22"/>
        </w:rPr>
      </w:pPr>
      <w:r>
        <w:rPr>
          <w:rFonts w:ascii="Times New Roman" w:hAnsi="Times New Roman"/>
          <w:szCs w:val="22"/>
        </w:rPr>
        <w:t xml:space="preserve">Strany podpisem této Smlouvy potvrzují, že </w:t>
      </w:r>
      <w:r w:rsidRPr="00516D9C">
        <w:rPr>
          <w:rFonts w:ascii="Times New Roman" w:hAnsi="Times New Roman"/>
          <w:szCs w:val="22"/>
        </w:rPr>
        <w:t>Strana kupující</w:t>
      </w:r>
      <w:r>
        <w:rPr>
          <w:rFonts w:ascii="Times New Roman" w:hAnsi="Times New Roman"/>
          <w:szCs w:val="22"/>
        </w:rPr>
        <w:t xml:space="preserve"> Straně prodávající</w:t>
      </w:r>
      <w:r w:rsidRPr="00516D9C">
        <w:rPr>
          <w:rFonts w:ascii="Times New Roman" w:hAnsi="Times New Roman"/>
          <w:szCs w:val="22"/>
        </w:rPr>
        <w:t xml:space="preserve"> zaplatila celou Kupní cenu</w:t>
      </w:r>
      <w:r>
        <w:rPr>
          <w:rFonts w:ascii="Times New Roman" w:hAnsi="Times New Roman"/>
          <w:szCs w:val="22"/>
        </w:rPr>
        <w:t xml:space="preserve"> ještě</w:t>
      </w:r>
      <w:r w:rsidRPr="00516D9C">
        <w:rPr>
          <w:rFonts w:ascii="Times New Roman" w:hAnsi="Times New Roman"/>
          <w:szCs w:val="22"/>
        </w:rPr>
        <w:t xml:space="preserve"> před podpisem této </w:t>
      </w:r>
      <w:r>
        <w:rPr>
          <w:rFonts w:ascii="Times New Roman" w:hAnsi="Times New Roman"/>
          <w:szCs w:val="22"/>
        </w:rPr>
        <w:t>S</w:t>
      </w:r>
      <w:r w:rsidRPr="00516D9C">
        <w:rPr>
          <w:rFonts w:ascii="Times New Roman" w:hAnsi="Times New Roman"/>
          <w:szCs w:val="22"/>
        </w:rPr>
        <w:t>mlouvy tak, že:</w:t>
      </w:r>
    </w:p>
    <w:p w14:paraId="6BA66D2A" w14:textId="7271CCC6" w:rsidR="00566EE7" w:rsidRPr="00BA188A" w:rsidRDefault="00566EE7" w:rsidP="00566EE7">
      <w:pPr>
        <w:pStyle w:val="11slovantext"/>
        <w:numPr>
          <w:ilvl w:val="0"/>
          <w:numId w:val="21"/>
        </w:numPr>
        <w:tabs>
          <w:tab w:val="left" w:pos="708"/>
        </w:tabs>
        <w:spacing w:after="0" w:line="240" w:lineRule="auto"/>
        <w:ind w:left="924" w:hanging="357"/>
        <w:rPr>
          <w:rFonts w:ascii="Times New Roman" w:hAnsi="Times New Roman"/>
          <w:bCs/>
          <w:szCs w:val="22"/>
        </w:rPr>
      </w:pPr>
      <w:r w:rsidRPr="00516D9C">
        <w:rPr>
          <w:rFonts w:ascii="Times New Roman" w:hAnsi="Times New Roman"/>
          <w:szCs w:val="22"/>
        </w:rPr>
        <w:t xml:space="preserve">dne </w:t>
      </w:r>
      <w:r w:rsidRPr="00516D9C">
        <w:rPr>
          <w:rFonts w:ascii="Times New Roman" w:hAnsi="Times New Roman"/>
          <w:szCs w:val="22"/>
          <w:highlight w:val="yellow"/>
        </w:rPr>
        <w:t>[bude doplněno]</w:t>
      </w:r>
      <w:r w:rsidRPr="00516D9C">
        <w:rPr>
          <w:rFonts w:ascii="Times New Roman" w:hAnsi="Times New Roman"/>
          <w:szCs w:val="22"/>
        </w:rPr>
        <w:t xml:space="preserve"> uhradila Strana kupující kauci na účast v</w:t>
      </w:r>
      <w:r>
        <w:rPr>
          <w:rFonts w:ascii="Times New Roman" w:hAnsi="Times New Roman"/>
          <w:szCs w:val="22"/>
        </w:rPr>
        <w:t>e Vyhledávacím řízení</w:t>
      </w:r>
      <w:r w:rsidRPr="00516D9C">
        <w:rPr>
          <w:rFonts w:ascii="Times New Roman" w:hAnsi="Times New Roman"/>
          <w:szCs w:val="22"/>
        </w:rPr>
        <w:t xml:space="preserve"> ve výši </w:t>
      </w:r>
      <w:r>
        <w:rPr>
          <w:rFonts w:ascii="Times New Roman" w:hAnsi="Times New Roman"/>
          <w:szCs w:val="22"/>
        </w:rPr>
        <w:t>1.5</w:t>
      </w:r>
      <w:r>
        <w:rPr>
          <w:rFonts w:ascii="Times New Roman" w:hAnsi="Times New Roman"/>
          <w:snapToGrid w:val="0"/>
          <w:szCs w:val="22"/>
        </w:rPr>
        <w:t>50.000</w:t>
      </w:r>
      <w:r w:rsidRPr="00516D9C">
        <w:rPr>
          <w:rFonts w:ascii="Times New Roman" w:hAnsi="Times New Roman"/>
          <w:snapToGrid w:val="0"/>
          <w:szCs w:val="22"/>
        </w:rPr>
        <w:t xml:space="preserve">,- Kč </w:t>
      </w:r>
      <w:r w:rsidRPr="00330820">
        <w:rPr>
          <w:rFonts w:ascii="Times New Roman" w:hAnsi="Times New Roman"/>
          <w:snapToGrid w:val="0"/>
          <w:szCs w:val="22"/>
        </w:rPr>
        <w:t xml:space="preserve">(slovy </w:t>
      </w:r>
      <w:r>
        <w:rPr>
          <w:rFonts w:ascii="Times New Roman" w:hAnsi="Times New Roman"/>
          <w:snapToGrid w:val="0"/>
          <w:szCs w:val="22"/>
        </w:rPr>
        <w:t xml:space="preserve">jeden milion pět set padesát </w:t>
      </w:r>
      <w:r w:rsidRPr="00330820">
        <w:rPr>
          <w:rFonts w:ascii="Times New Roman" w:hAnsi="Times New Roman"/>
          <w:snapToGrid w:val="0"/>
          <w:szCs w:val="22"/>
        </w:rPr>
        <w:t>tisíc korun českých</w:t>
      </w:r>
      <w:r w:rsidRPr="00330820">
        <w:rPr>
          <w:rFonts w:ascii="Times New Roman" w:hAnsi="Times New Roman"/>
          <w:szCs w:val="22"/>
        </w:rPr>
        <w:t xml:space="preserve">), a to na účet </w:t>
      </w:r>
      <w:r>
        <w:rPr>
          <w:rFonts w:ascii="Times New Roman" w:hAnsi="Times New Roman"/>
          <w:szCs w:val="22"/>
        </w:rPr>
        <w:t>GAUTE</w:t>
      </w:r>
      <w:r w:rsidRPr="00330820">
        <w:rPr>
          <w:rFonts w:ascii="Times New Roman" w:hAnsi="Times New Roman"/>
          <w:szCs w:val="22"/>
        </w:rPr>
        <w:t xml:space="preserve"> </w:t>
      </w:r>
      <w:bookmarkStart w:id="16" w:name="_Hlk147326127"/>
      <w:r w:rsidRPr="00330820">
        <w:rPr>
          <w:rFonts w:ascii="Times New Roman" w:hAnsi="Times New Roman"/>
          <w:szCs w:val="22"/>
        </w:rPr>
        <w:t xml:space="preserve">č. </w:t>
      </w:r>
      <w:r w:rsidR="007E4711" w:rsidRPr="007E4711">
        <w:rPr>
          <w:rFonts w:ascii="Times New Roman" w:hAnsi="Times New Roman"/>
          <w:bCs/>
          <w:szCs w:val="22"/>
        </w:rPr>
        <w:t>2501886179/2010</w:t>
      </w:r>
      <w:r w:rsidR="007E4711">
        <w:rPr>
          <w:rFonts w:ascii="Times New Roman" w:hAnsi="Times New Roman"/>
          <w:b/>
          <w:szCs w:val="22"/>
        </w:rPr>
        <w:t xml:space="preserve"> </w:t>
      </w:r>
      <w:r w:rsidRPr="00330820">
        <w:rPr>
          <w:rFonts w:ascii="Times New Roman" w:hAnsi="Times New Roman"/>
          <w:bCs/>
          <w:szCs w:val="22"/>
        </w:rPr>
        <w:t xml:space="preserve">vedený u </w:t>
      </w:r>
      <w:bookmarkEnd w:id="16"/>
      <w:r w:rsidR="007E4711">
        <w:rPr>
          <w:rFonts w:ascii="Times New Roman" w:hAnsi="Times New Roman"/>
          <w:bCs/>
          <w:szCs w:val="22"/>
        </w:rPr>
        <w:t>Fio Banka</w:t>
      </w:r>
      <w:r w:rsidRPr="00AE2E7F">
        <w:rPr>
          <w:rFonts w:ascii="Times New Roman" w:hAnsi="Times New Roman"/>
          <w:bCs/>
          <w:szCs w:val="22"/>
        </w:rPr>
        <w:t>, a.s.</w:t>
      </w:r>
      <w:r w:rsidRPr="00B74B08">
        <w:rPr>
          <w:rFonts w:ascii="Times New Roman" w:hAnsi="Times New Roman"/>
          <w:bCs/>
          <w:szCs w:val="22"/>
        </w:rPr>
        <w:t xml:space="preserve">, </w:t>
      </w:r>
      <w:r>
        <w:rPr>
          <w:rFonts w:ascii="Times New Roman" w:hAnsi="Times New Roman"/>
          <w:bCs/>
          <w:szCs w:val="22"/>
        </w:rPr>
        <w:t xml:space="preserve">pod </w:t>
      </w:r>
      <w:r w:rsidRPr="00B74B08">
        <w:rPr>
          <w:rFonts w:ascii="Times New Roman" w:hAnsi="Times New Roman"/>
          <w:bCs/>
          <w:szCs w:val="22"/>
        </w:rPr>
        <w:t>variabilní</w:t>
      </w:r>
      <w:r>
        <w:rPr>
          <w:rFonts w:ascii="Times New Roman" w:hAnsi="Times New Roman"/>
          <w:bCs/>
          <w:szCs w:val="22"/>
        </w:rPr>
        <w:t>m</w:t>
      </w:r>
      <w:r w:rsidRPr="00B74B08">
        <w:rPr>
          <w:rFonts w:ascii="Times New Roman" w:hAnsi="Times New Roman"/>
          <w:bCs/>
          <w:szCs w:val="22"/>
        </w:rPr>
        <w:t xml:space="preserve"> symbol</w:t>
      </w:r>
      <w:r>
        <w:rPr>
          <w:rFonts w:ascii="Times New Roman" w:hAnsi="Times New Roman"/>
          <w:bCs/>
          <w:szCs w:val="22"/>
        </w:rPr>
        <w:t>em</w:t>
      </w:r>
      <w:r w:rsidRPr="00B74B08">
        <w:rPr>
          <w:rFonts w:ascii="Times New Roman" w:hAnsi="Times New Roman"/>
          <w:bCs/>
          <w:szCs w:val="22"/>
        </w:rPr>
        <w:t xml:space="preserve"> </w:t>
      </w:r>
      <w:r w:rsidRPr="00516D9C">
        <w:rPr>
          <w:rFonts w:ascii="Times New Roman" w:hAnsi="Times New Roman"/>
          <w:szCs w:val="22"/>
          <w:highlight w:val="yellow"/>
        </w:rPr>
        <w:t>[bude doplněno]</w:t>
      </w:r>
      <w:r w:rsidRPr="00516D9C">
        <w:rPr>
          <w:rFonts w:ascii="Times New Roman" w:hAnsi="Times New Roman"/>
          <w:bCs/>
          <w:szCs w:val="22"/>
        </w:rPr>
        <w:t xml:space="preserve">, specifický symbol </w:t>
      </w:r>
      <w:r>
        <w:rPr>
          <w:rFonts w:ascii="Times New Roman" w:hAnsi="Times New Roman"/>
          <w:bCs/>
          <w:szCs w:val="22"/>
        </w:rPr>
        <w:t>8065,</w:t>
      </w:r>
      <w:r w:rsidRPr="00516D9C">
        <w:rPr>
          <w:rFonts w:ascii="Times New Roman" w:hAnsi="Times New Roman"/>
          <w:bCs/>
          <w:szCs w:val="22"/>
        </w:rPr>
        <w:t xml:space="preserve">; </w:t>
      </w:r>
      <w:r w:rsidRPr="004B6707">
        <w:rPr>
          <w:rFonts w:ascii="Times New Roman" w:hAnsi="Times New Roman"/>
          <w:bCs/>
          <w:szCs w:val="22"/>
        </w:rPr>
        <w:t xml:space="preserve">tato kauce byla dle dohody </w:t>
      </w:r>
      <w:r>
        <w:rPr>
          <w:rFonts w:ascii="Times New Roman" w:hAnsi="Times New Roman"/>
          <w:bCs/>
          <w:szCs w:val="22"/>
        </w:rPr>
        <w:t xml:space="preserve">GAUTE a Strany kupující </w:t>
      </w:r>
      <w:r w:rsidRPr="004B6707">
        <w:rPr>
          <w:rFonts w:ascii="Times New Roman" w:hAnsi="Times New Roman"/>
          <w:bCs/>
          <w:szCs w:val="22"/>
        </w:rPr>
        <w:t xml:space="preserve"> poukázána na účet majetkové podstaty Dlužníka </w:t>
      </w:r>
      <w:r w:rsidRPr="00516D9C">
        <w:rPr>
          <w:rFonts w:ascii="Times New Roman" w:hAnsi="Times New Roman"/>
          <w:szCs w:val="22"/>
        </w:rPr>
        <w:t xml:space="preserve">č. </w:t>
      </w:r>
      <w:r w:rsidRPr="00AE2E7F">
        <w:rPr>
          <w:rFonts w:ascii="Times New Roman" w:hAnsi="Times New Roman"/>
          <w:bCs/>
          <w:szCs w:val="22"/>
        </w:rPr>
        <w:t xml:space="preserve">277231135/0600 </w:t>
      </w:r>
      <w:r w:rsidRPr="004B6707">
        <w:rPr>
          <w:rFonts w:ascii="Times New Roman" w:hAnsi="Times New Roman"/>
          <w:bCs/>
          <w:szCs w:val="22"/>
        </w:rPr>
        <w:t>vedený u MONETA Money Bank, a.s., pod variabilním symbolem 1, jakožto úhrada části Kupní ceny</w:t>
      </w:r>
      <w:r w:rsidRPr="005F1286">
        <w:rPr>
          <w:rFonts w:ascii="Times New Roman" w:hAnsi="Times New Roman"/>
          <w:bCs/>
          <w:szCs w:val="22"/>
        </w:rPr>
        <w:t>;</w:t>
      </w:r>
      <w:r>
        <w:rPr>
          <w:rFonts w:ascii="Times New Roman" w:hAnsi="Times New Roman"/>
          <w:bCs/>
          <w:szCs w:val="22"/>
        </w:rPr>
        <w:t xml:space="preserve"> </w:t>
      </w:r>
    </w:p>
    <w:p w14:paraId="6AB6C3DD" w14:textId="77777777" w:rsidR="00566EE7" w:rsidRDefault="00566EE7" w:rsidP="00566EE7">
      <w:pPr>
        <w:pStyle w:val="11slovantext"/>
        <w:numPr>
          <w:ilvl w:val="0"/>
          <w:numId w:val="21"/>
        </w:numPr>
        <w:tabs>
          <w:tab w:val="left" w:pos="708"/>
        </w:tabs>
        <w:spacing w:after="0" w:line="240" w:lineRule="auto"/>
        <w:ind w:left="924" w:hanging="357"/>
        <w:rPr>
          <w:rFonts w:ascii="Times New Roman" w:hAnsi="Times New Roman"/>
          <w:bCs/>
          <w:szCs w:val="22"/>
        </w:rPr>
      </w:pPr>
      <w:r>
        <w:rPr>
          <w:rFonts w:ascii="Times New Roman" w:hAnsi="Times New Roman"/>
          <w:bCs/>
          <w:szCs w:val="22"/>
        </w:rPr>
        <w:t xml:space="preserve">zbývající </w:t>
      </w:r>
      <w:r w:rsidRPr="00516D9C">
        <w:rPr>
          <w:rFonts w:ascii="Times New Roman" w:hAnsi="Times New Roman"/>
          <w:bCs/>
          <w:szCs w:val="22"/>
        </w:rPr>
        <w:t xml:space="preserve">část Kupní ceny ve výši </w:t>
      </w:r>
      <w:r w:rsidRPr="00516D9C">
        <w:rPr>
          <w:rFonts w:ascii="Times New Roman" w:hAnsi="Times New Roman"/>
          <w:szCs w:val="22"/>
          <w:highlight w:val="yellow"/>
        </w:rPr>
        <w:t>[bude doplněno</w:t>
      </w:r>
      <w:proofErr w:type="gramStart"/>
      <w:r w:rsidRPr="00516D9C">
        <w:rPr>
          <w:rFonts w:ascii="Times New Roman" w:hAnsi="Times New Roman"/>
          <w:szCs w:val="22"/>
          <w:highlight w:val="yellow"/>
        </w:rPr>
        <w:t>]</w:t>
      </w:r>
      <w:r w:rsidRPr="00516D9C">
        <w:rPr>
          <w:rFonts w:ascii="Times New Roman" w:hAnsi="Times New Roman"/>
          <w:szCs w:val="22"/>
        </w:rPr>
        <w:t>,-</w:t>
      </w:r>
      <w:proofErr w:type="gramEnd"/>
      <w:r w:rsidRPr="00516D9C">
        <w:rPr>
          <w:rFonts w:ascii="Times New Roman" w:hAnsi="Times New Roman"/>
          <w:szCs w:val="22"/>
        </w:rPr>
        <w:t xml:space="preserve"> (slovy: </w:t>
      </w:r>
      <w:r w:rsidRPr="00516D9C">
        <w:rPr>
          <w:rFonts w:ascii="Times New Roman" w:hAnsi="Times New Roman"/>
          <w:szCs w:val="22"/>
          <w:highlight w:val="yellow"/>
        </w:rPr>
        <w:t>[bude doplněno]</w:t>
      </w:r>
      <w:r w:rsidRPr="00516D9C">
        <w:rPr>
          <w:rFonts w:ascii="Times New Roman" w:hAnsi="Times New Roman"/>
          <w:szCs w:val="22"/>
        </w:rPr>
        <w:t xml:space="preserve"> korun českých) uhradila Strana kupující na účet majetkové podstaty Dlužníka č. </w:t>
      </w:r>
      <w:r w:rsidRPr="00AE2E7F">
        <w:rPr>
          <w:rFonts w:ascii="Times New Roman" w:hAnsi="Times New Roman"/>
          <w:bCs/>
          <w:szCs w:val="22"/>
        </w:rPr>
        <w:t xml:space="preserve">277231135/0600 </w:t>
      </w:r>
      <w:r w:rsidRPr="00330820">
        <w:rPr>
          <w:rFonts w:ascii="Times New Roman" w:hAnsi="Times New Roman"/>
          <w:bCs/>
          <w:szCs w:val="22"/>
        </w:rPr>
        <w:t xml:space="preserve">vedený u </w:t>
      </w:r>
      <w:r w:rsidRPr="00AE2E7F">
        <w:rPr>
          <w:rFonts w:ascii="Times New Roman" w:hAnsi="Times New Roman"/>
          <w:bCs/>
          <w:szCs w:val="22"/>
        </w:rPr>
        <w:t>MONETA Money Bank, a.s.</w:t>
      </w:r>
      <w:r w:rsidRPr="00B74B08">
        <w:rPr>
          <w:rFonts w:ascii="Times New Roman" w:hAnsi="Times New Roman"/>
          <w:bCs/>
          <w:szCs w:val="22"/>
        </w:rPr>
        <w:t xml:space="preserve">, </w:t>
      </w:r>
      <w:r>
        <w:rPr>
          <w:rFonts w:ascii="Times New Roman" w:hAnsi="Times New Roman"/>
          <w:bCs/>
          <w:szCs w:val="22"/>
        </w:rPr>
        <w:t xml:space="preserve">pod </w:t>
      </w:r>
      <w:r w:rsidRPr="00B74B08">
        <w:rPr>
          <w:rFonts w:ascii="Times New Roman" w:hAnsi="Times New Roman"/>
          <w:bCs/>
          <w:szCs w:val="22"/>
        </w:rPr>
        <w:t>variabilní</w:t>
      </w:r>
      <w:r>
        <w:rPr>
          <w:rFonts w:ascii="Times New Roman" w:hAnsi="Times New Roman"/>
          <w:bCs/>
          <w:szCs w:val="22"/>
        </w:rPr>
        <w:t>m</w:t>
      </w:r>
      <w:r w:rsidRPr="00B74B08">
        <w:rPr>
          <w:rFonts w:ascii="Times New Roman" w:hAnsi="Times New Roman"/>
          <w:bCs/>
          <w:szCs w:val="22"/>
        </w:rPr>
        <w:t xml:space="preserve"> symbol</w:t>
      </w:r>
      <w:r>
        <w:rPr>
          <w:rFonts w:ascii="Times New Roman" w:hAnsi="Times New Roman"/>
          <w:bCs/>
          <w:szCs w:val="22"/>
        </w:rPr>
        <w:t>em</w:t>
      </w:r>
      <w:r w:rsidRPr="00B74B08">
        <w:rPr>
          <w:rFonts w:ascii="Times New Roman" w:hAnsi="Times New Roman"/>
          <w:bCs/>
          <w:szCs w:val="22"/>
        </w:rPr>
        <w:t xml:space="preserve"> </w:t>
      </w:r>
      <w:r w:rsidRPr="00516D9C">
        <w:rPr>
          <w:rFonts w:ascii="Times New Roman" w:hAnsi="Times New Roman"/>
          <w:szCs w:val="22"/>
          <w:highlight w:val="yellow"/>
        </w:rPr>
        <w:t>[bude doplněno]</w:t>
      </w:r>
      <w:r w:rsidRPr="00516D9C">
        <w:rPr>
          <w:rFonts w:ascii="Times New Roman" w:hAnsi="Times New Roman"/>
          <w:bCs/>
          <w:szCs w:val="22"/>
        </w:rPr>
        <w:t xml:space="preserve">, specifický symbol </w:t>
      </w:r>
      <w:r>
        <w:rPr>
          <w:rFonts w:ascii="Times New Roman" w:hAnsi="Times New Roman"/>
          <w:bCs/>
          <w:szCs w:val="22"/>
        </w:rPr>
        <w:t>8065</w:t>
      </w:r>
      <w:r>
        <w:rPr>
          <w:rFonts w:ascii="Times New Roman" w:hAnsi="Times New Roman"/>
          <w:szCs w:val="22"/>
        </w:rPr>
        <w:t>.</w:t>
      </w:r>
    </w:p>
    <w:p w14:paraId="0084ECCD" w14:textId="77777777" w:rsidR="00566EE7" w:rsidRPr="005F1286" w:rsidRDefault="00566EE7" w:rsidP="00566EE7">
      <w:pPr>
        <w:pStyle w:val="11slovantext"/>
        <w:numPr>
          <w:ilvl w:val="0"/>
          <w:numId w:val="0"/>
        </w:numPr>
        <w:ind w:left="482"/>
        <w:rPr>
          <w:rFonts w:ascii="Times New Roman" w:hAnsi="Times New Roman"/>
          <w:sz w:val="20"/>
          <w:szCs w:val="20"/>
        </w:rPr>
      </w:pPr>
    </w:p>
    <w:p w14:paraId="067D1D16" w14:textId="77777777" w:rsidR="00566EE7" w:rsidRPr="005F1286" w:rsidRDefault="00566EE7" w:rsidP="00566EE7">
      <w:pPr>
        <w:pStyle w:val="11slovantext"/>
        <w:numPr>
          <w:ilvl w:val="1"/>
          <w:numId w:val="29"/>
        </w:numPr>
        <w:ind w:hanging="842"/>
        <w:rPr>
          <w:rFonts w:ascii="Times New Roman" w:hAnsi="Times New Roman"/>
          <w:szCs w:val="22"/>
        </w:rPr>
      </w:pPr>
      <w:r w:rsidRPr="005F1286">
        <w:rPr>
          <w:rFonts w:ascii="Times New Roman" w:hAnsi="Times New Roman"/>
          <w:szCs w:val="22"/>
        </w:rPr>
        <w:t xml:space="preserve">Strany výslovně sjednávají, že na úhradu Kupní ceny budou použity uvedené částky uvedené v odst. 2.3. písm. a) a b) Smlouvy tak, že se okamžikem uzavření této Smlouvy započítávají na částku Kupní ceny podle této Smlouvy. </w:t>
      </w:r>
      <w:bookmarkStart w:id="17" w:name="_Ref206625580"/>
      <w:r w:rsidRPr="005F1286">
        <w:rPr>
          <w:rFonts w:ascii="Times New Roman" w:hAnsi="Times New Roman"/>
          <w:szCs w:val="22"/>
        </w:rPr>
        <w:t>Úroky připsané z uvedených částek náležejí do majetkové podstaty Dlužníka.</w:t>
      </w:r>
    </w:p>
    <w:bookmarkEnd w:id="17"/>
    <w:p w14:paraId="6C026304" w14:textId="77777777" w:rsidR="00566EE7" w:rsidRPr="00516D9C" w:rsidRDefault="00566EE7" w:rsidP="00566EE7">
      <w:pPr>
        <w:widowControl w:val="0"/>
        <w:tabs>
          <w:tab w:val="left" w:pos="1072"/>
        </w:tabs>
        <w:rPr>
          <w:b/>
          <w:sz w:val="22"/>
          <w:szCs w:val="22"/>
        </w:rPr>
      </w:pPr>
    </w:p>
    <w:p w14:paraId="329D7C1C" w14:textId="77777777" w:rsidR="00566EE7" w:rsidRPr="00516D9C" w:rsidRDefault="00566EE7" w:rsidP="00566EE7">
      <w:pPr>
        <w:pStyle w:val="1lneksmlouvy"/>
        <w:spacing w:before="0" w:after="0"/>
        <w:jc w:val="left"/>
        <w:rPr>
          <w:rFonts w:ascii="Times New Roman" w:hAnsi="Times New Roman" w:cs="Times New Roman"/>
          <w:szCs w:val="22"/>
        </w:rPr>
      </w:pPr>
      <w:r w:rsidRPr="00516D9C">
        <w:rPr>
          <w:rFonts w:ascii="Times New Roman" w:hAnsi="Times New Roman" w:cs="Times New Roman"/>
          <w:szCs w:val="22"/>
        </w:rPr>
        <w:t>PRÁVA A ZÁVAZKY VÁZNOUCÍ NA PŘEDMĚTU PRODEJE</w:t>
      </w:r>
    </w:p>
    <w:p w14:paraId="5EAEFA30" w14:textId="77777777" w:rsidR="00566EE7" w:rsidRPr="005F1286" w:rsidRDefault="00566EE7" w:rsidP="00566EE7">
      <w:pPr>
        <w:widowControl w:val="0"/>
        <w:jc w:val="center"/>
        <w:rPr>
          <w:rFonts w:eastAsiaTheme="minorHAnsi"/>
          <w:sz w:val="22"/>
          <w:szCs w:val="22"/>
          <w:lang w:eastAsia="en-US"/>
        </w:rPr>
      </w:pPr>
    </w:p>
    <w:p w14:paraId="79C0F03B" w14:textId="77777777" w:rsidR="00566EE7" w:rsidRPr="005F1286" w:rsidRDefault="00566EE7" w:rsidP="00566EE7">
      <w:pPr>
        <w:pStyle w:val="11slovantext"/>
        <w:spacing w:after="0" w:line="240" w:lineRule="auto"/>
        <w:ind w:left="567"/>
        <w:rPr>
          <w:rFonts w:ascii="Times New Roman" w:hAnsi="Times New Roman"/>
          <w:szCs w:val="22"/>
        </w:rPr>
      </w:pPr>
      <w:r w:rsidRPr="005F1286">
        <w:rPr>
          <w:rFonts w:ascii="Times New Roman" w:hAnsi="Times New Roman"/>
          <w:szCs w:val="22"/>
        </w:rPr>
        <w:t>Strana prodávající prohlašuje a Strana kupující výslovně bere na vědomí, že na listu vlastnictví č. 754 pro katastrální území Vlasatice, obec Vlasatice</w:t>
      </w:r>
      <w:r w:rsidRPr="00D414C2">
        <w:rPr>
          <w:rFonts w:ascii="Times New Roman" w:hAnsi="Times New Roman"/>
          <w:szCs w:val="22"/>
        </w:rPr>
        <w:t xml:space="preserve"> (dále jako „</w:t>
      </w:r>
      <w:r w:rsidRPr="005F1286">
        <w:rPr>
          <w:b/>
          <w:bCs/>
          <w:szCs w:val="22"/>
        </w:rPr>
        <w:t>List vlastnictví</w:t>
      </w:r>
      <w:r w:rsidRPr="00D414C2">
        <w:rPr>
          <w:rFonts w:ascii="Times New Roman" w:hAnsi="Times New Roman"/>
          <w:szCs w:val="22"/>
        </w:rPr>
        <w:t>“)</w:t>
      </w:r>
      <w:r w:rsidRPr="005F1286">
        <w:rPr>
          <w:rFonts w:ascii="Times New Roman" w:hAnsi="Times New Roman"/>
          <w:szCs w:val="22"/>
        </w:rPr>
        <w:t xml:space="preserve">, jsou ve vztahu k Nemovitostem zapsána zástavní práva závady a další omezení vlastnického práva, jež se týkají Nemovitostí. </w:t>
      </w:r>
    </w:p>
    <w:p w14:paraId="79CCFDBE" w14:textId="77777777" w:rsidR="00566EE7" w:rsidRPr="005F1286" w:rsidRDefault="00566EE7" w:rsidP="00566EE7">
      <w:pPr>
        <w:pStyle w:val="11slovantext"/>
        <w:tabs>
          <w:tab w:val="clear" w:pos="1447"/>
          <w:tab w:val="num" w:pos="567"/>
        </w:tabs>
        <w:ind w:left="567"/>
        <w:rPr>
          <w:rFonts w:ascii="Times New Roman" w:hAnsi="Times New Roman"/>
          <w:szCs w:val="22"/>
        </w:rPr>
      </w:pPr>
      <w:bookmarkStart w:id="18" w:name="_Hlk84851487"/>
      <w:bookmarkStart w:id="19" w:name="_Hlk491944317"/>
      <w:r w:rsidRPr="005F1286">
        <w:rPr>
          <w:rFonts w:ascii="Times New Roman" w:hAnsi="Times New Roman"/>
          <w:szCs w:val="22"/>
        </w:rPr>
        <w:t>Strany konstatují, že je jim známo, že v souladu s § 285 odst. 1 písm. a) a b) Insolvenčního zákona zpeněžením zanikají účinky nařízení výkonu rozhodnutí nebo exekuce, účinky doručení vyrozumění o zahájení exekuce a účinky vydaných exekučních příkazů, ostatní závady váznoucí na zpeněžovaném majetku, včetně neuplatněných předkupních práv podle § 284 odst. 3 a 4 Insolvenčního zákona, a včetně</w:t>
      </w:r>
      <w:r>
        <w:rPr>
          <w:rFonts w:ascii="Times New Roman" w:hAnsi="Times New Roman"/>
          <w:szCs w:val="22"/>
        </w:rPr>
        <w:t xml:space="preserve"> závad</w:t>
      </w:r>
      <w:r w:rsidRPr="005F1286">
        <w:rPr>
          <w:rFonts w:ascii="Times New Roman" w:hAnsi="Times New Roman"/>
          <w:szCs w:val="22"/>
        </w:rPr>
        <w:t xml:space="preserve"> zapsaných ve veřejném seznamu, není-li dále stanoveno jinak. V případě potřeby Strana prodávající poskytne Straně kupující, na její výzvu a náklady, nezbytnou součinnost k výmazu práv váznoucích na Nemovitostech z Listu vlastnictví, zaniklých v důsledku zpeněžení podle této Smlouvy.</w:t>
      </w:r>
    </w:p>
    <w:p w14:paraId="482F5B08" w14:textId="77777777" w:rsidR="00566EE7" w:rsidRPr="005F1286" w:rsidRDefault="00566EE7" w:rsidP="00566EE7">
      <w:pPr>
        <w:pStyle w:val="11slovantext"/>
        <w:ind w:left="567"/>
        <w:rPr>
          <w:rFonts w:ascii="Times New Roman" w:hAnsi="Times New Roman"/>
          <w:szCs w:val="22"/>
        </w:rPr>
      </w:pPr>
      <w:r w:rsidRPr="005F1286">
        <w:rPr>
          <w:rFonts w:ascii="Times New Roman" w:hAnsi="Times New Roman"/>
          <w:szCs w:val="22"/>
        </w:rPr>
        <w:t>Strany dále konstatují, že je jim známo, že v souladu s § 167 odst. 4 Insolvenčního zákona zpeněžením věci, práva, pohledávky nebo jiné majetkové hodnoty v insolvenčním řízení zaniká zajištění pohledávky zajištěného věřitele, a to i v případě, že nepodal přihlášku své pohledávky. Strana prodávající se v souladu s ust. § 167 odst. 5 Insolvenčního zákona zavazuje vydat Straně kupující, na její výzvu, potvrzení o zániku zajištění na Předmětu prodeje.</w:t>
      </w:r>
    </w:p>
    <w:p w14:paraId="5BC4293B" w14:textId="77777777" w:rsidR="00566EE7" w:rsidRPr="005F1286" w:rsidRDefault="00566EE7" w:rsidP="00566EE7">
      <w:pPr>
        <w:pStyle w:val="11slovantext"/>
        <w:ind w:left="567"/>
        <w:rPr>
          <w:rFonts w:ascii="Times New Roman" w:hAnsi="Times New Roman"/>
          <w:szCs w:val="22"/>
        </w:rPr>
      </w:pPr>
      <w:r w:rsidRPr="005F1286">
        <w:rPr>
          <w:rFonts w:ascii="Times New Roman" w:hAnsi="Times New Roman"/>
          <w:szCs w:val="22"/>
        </w:rPr>
        <w:t>Pro výmaz zajištění zaniklých v důsledku zpeněžení podle této Smlouvy z KN je Strana kupující povinna podat u příslušného katastrálního úřadu návrh na výmaz těchto zajištění. Veškeré náklady a poplatky s tím spojené nese a hradí výlučně Strana kupující.</w:t>
      </w:r>
      <w:bookmarkStart w:id="20" w:name="_Ref209529329"/>
    </w:p>
    <w:p w14:paraId="0F6EA8C8" w14:textId="77777777" w:rsidR="00566EE7" w:rsidRPr="005F1286" w:rsidRDefault="00566EE7" w:rsidP="00566EE7">
      <w:pPr>
        <w:pStyle w:val="11slovantext"/>
        <w:ind w:left="567"/>
        <w:rPr>
          <w:rFonts w:ascii="Times New Roman" w:hAnsi="Times New Roman"/>
          <w:szCs w:val="22"/>
        </w:rPr>
      </w:pPr>
      <w:r w:rsidRPr="005F1286">
        <w:rPr>
          <w:rFonts w:ascii="Times New Roman" w:hAnsi="Times New Roman"/>
          <w:szCs w:val="22"/>
        </w:rPr>
        <w:t>V důsledku zpeněžení Nemovitostí nezanikají věcná břemena a služebnosti zapsané na Listu vlastnictví</w:t>
      </w:r>
      <w:bookmarkEnd w:id="20"/>
      <w:r w:rsidRPr="005F1286">
        <w:rPr>
          <w:rFonts w:ascii="Times New Roman" w:hAnsi="Times New Roman"/>
          <w:szCs w:val="22"/>
        </w:rPr>
        <w:t>.</w:t>
      </w:r>
    </w:p>
    <w:p w14:paraId="234DCD29" w14:textId="77777777" w:rsidR="00566EE7" w:rsidRPr="005F1286" w:rsidRDefault="00566EE7" w:rsidP="00566EE7">
      <w:pPr>
        <w:pStyle w:val="1lneksmlouvy"/>
        <w:ind w:left="737" w:hanging="737"/>
        <w:rPr>
          <w:rFonts w:ascii="Times New Roman" w:hAnsi="Times New Roman" w:cs="Times New Roman"/>
          <w:szCs w:val="22"/>
        </w:rPr>
      </w:pPr>
      <w:bookmarkStart w:id="21" w:name="_Hlk84940606"/>
      <w:bookmarkStart w:id="22" w:name="_Hlk90988739"/>
      <w:bookmarkEnd w:id="18"/>
      <w:bookmarkEnd w:id="19"/>
      <w:r w:rsidRPr="005F1286">
        <w:rPr>
          <w:rFonts w:ascii="Times New Roman" w:hAnsi="Times New Roman" w:cs="Times New Roman"/>
          <w:szCs w:val="22"/>
        </w:rPr>
        <w:t xml:space="preserve">Prohlášení a povinnosti </w:t>
      </w:r>
      <w:r w:rsidRPr="00507EE1">
        <w:rPr>
          <w:rFonts w:ascii="Times New Roman" w:hAnsi="Times New Roman" w:cs="Times New Roman"/>
          <w:szCs w:val="22"/>
        </w:rPr>
        <w:t>S</w:t>
      </w:r>
      <w:r w:rsidRPr="005F1286">
        <w:rPr>
          <w:rFonts w:ascii="Times New Roman" w:hAnsi="Times New Roman" w:cs="Times New Roman"/>
          <w:szCs w:val="22"/>
        </w:rPr>
        <w:t>trany kupující</w:t>
      </w:r>
    </w:p>
    <w:p w14:paraId="7AC462D3" w14:textId="77777777" w:rsidR="00566EE7" w:rsidRPr="005F1286" w:rsidRDefault="00566EE7" w:rsidP="00566EE7">
      <w:pPr>
        <w:pStyle w:val="11slovantext"/>
        <w:tabs>
          <w:tab w:val="clear" w:pos="1447"/>
          <w:tab w:val="num" w:pos="851"/>
        </w:tabs>
        <w:ind w:left="851" w:hanging="851"/>
        <w:rPr>
          <w:rFonts w:ascii="Times New Roman" w:hAnsi="Times New Roman"/>
          <w:szCs w:val="22"/>
        </w:rPr>
      </w:pPr>
      <w:r w:rsidRPr="005F1286">
        <w:rPr>
          <w:rFonts w:ascii="Times New Roman" w:hAnsi="Times New Roman"/>
          <w:szCs w:val="22"/>
        </w:rPr>
        <w:t>Strana kupující prohlašuje, že je ve vztahu k Předmětu prodeje odborníkem. Strana kupující současně ujišťuje Stranu prodávající, že Strana kupující není osobou uvedenou v § 295 odst. 1 anebo odst. 2 Insolvenčního zákona.</w:t>
      </w:r>
    </w:p>
    <w:p w14:paraId="5B103D0D" w14:textId="77777777" w:rsidR="00566EE7" w:rsidRPr="005F1286" w:rsidRDefault="00566EE7" w:rsidP="00566EE7">
      <w:pPr>
        <w:pStyle w:val="11slovantext"/>
        <w:tabs>
          <w:tab w:val="clear" w:pos="1447"/>
          <w:tab w:val="num" w:pos="851"/>
        </w:tabs>
        <w:ind w:left="851" w:hanging="851"/>
        <w:rPr>
          <w:rFonts w:ascii="Times New Roman" w:hAnsi="Times New Roman"/>
          <w:szCs w:val="22"/>
        </w:rPr>
      </w:pPr>
      <w:r w:rsidRPr="005F1286">
        <w:rPr>
          <w:rFonts w:ascii="Times New Roman" w:hAnsi="Times New Roman"/>
          <w:szCs w:val="22"/>
        </w:rPr>
        <w:t>Strana kupující prohlašuje, že má neomezenou způsobilost uzavřít tuto Smlouvu a plnit závazky z ní vyplývající a není jí známa žádná okolnost, která by vylučovala uzavření či plnění této Smlouvy Stranou kupující a že tato Smlouva byla Stranou kupující řádně uzavřena a představuje platný závazek Strany kupující v souladu s právními předpisy.</w:t>
      </w:r>
    </w:p>
    <w:p w14:paraId="1902F411" w14:textId="77777777" w:rsidR="00566EE7" w:rsidRPr="005F1286" w:rsidRDefault="00566EE7" w:rsidP="00566EE7">
      <w:pPr>
        <w:pStyle w:val="11slovantext"/>
        <w:tabs>
          <w:tab w:val="clear" w:pos="1447"/>
          <w:tab w:val="num" w:pos="851"/>
        </w:tabs>
        <w:ind w:left="851" w:hanging="851"/>
        <w:rPr>
          <w:rFonts w:ascii="Times New Roman" w:hAnsi="Times New Roman"/>
          <w:szCs w:val="22"/>
        </w:rPr>
      </w:pPr>
      <w:r w:rsidRPr="005F1286">
        <w:rPr>
          <w:rFonts w:ascii="Times New Roman" w:hAnsi="Times New Roman"/>
          <w:szCs w:val="22"/>
        </w:rPr>
        <w:lastRenderedPageBreak/>
        <w:t>Strana kupující prohlašuje, že nepotřebuje k uzavření této Smlouvy a plnění povinností z ní vyplývajících žádné další souhlasy, povolení, schválení či výjimky, a pro případ, že je potřebuje, že tyto byly řádně vydány či uděleny a jsou platné a účinné.</w:t>
      </w:r>
    </w:p>
    <w:p w14:paraId="2159E993" w14:textId="77777777" w:rsidR="00566EE7" w:rsidRPr="005F1286" w:rsidRDefault="00566EE7" w:rsidP="00566EE7">
      <w:pPr>
        <w:pStyle w:val="11slovantext"/>
        <w:tabs>
          <w:tab w:val="clear" w:pos="1447"/>
          <w:tab w:val="num" w:pos="851"/>
        </w:tabs>
        <w:ind w:left="851" w:hanging="851"/>
        <w:rPr>
          <w:rFonts w:ascii="Times New Roman" w:hAnsi="Times New Roman"/>
          <w:szCs w:val="22"/>
        </w:rPr>
      </w:pPr>
      <w:r w:rsidRPr="005F1286">
        <w:rPr>
          <w:rFonts w:ascii="Times New Roman" w:hAnsi="Times New Roman"/>
          <w:szCs w:val="22"/>
        </w:rPr>
        <w:t>Strana kupující</w:t>
      </w:r>
      <w:r w:rsidRPr="005F1286">
        <w:rPr>
          <w:rFonts w:ascii="Times New Roman" w:hAnsi="Times New Roman"/>
          <w:iCs/>
          <w:spacing w:val="-3"/>
          <w:szCs w:val="22"/>
        </w:rPr>
        <w:t xml:space="preserve"> prohlašuje, že není v úpadku, ani ve stavu hrozícího úpadku, není ohledně ní vedeno řízení o preventivní restrukturalizaci, a dále prohlašuje, že jí není známo, že by bylo rozhodnuto o úpadku </w:t>
      </w:r>
      <w:r w:rsidRPr="005F1286">
        <w:rPr>
          <w:rFonts w:ascii="Times New Roman" w:hAnsi="Times New Roman"/>
          <w:szCs w:val="22"/>
        </w:rPr>
        <w:t>Strany kupující</w:t>
      </w:r>
      <w:r w:rsidRPr="005F1286">
        <w:rPr>
          <w:rFonts w:ascii="Times New Roman" w:hAnsi="Times New Roman"/>
          <w:iCs/>
          <w:spacing w:val="-3"/>
          <w:szCs w:val="22"/>
        </w:rPr>
        <w:t xml:space="preserve">, resp. že by bylo ohledně </w:t>
      </w:r>
      <w:r w:rsidRPr="005F1286">
        <w:rPr>
          <w:rFonts w:ascii="Times New Roman" w:hAnsi="Times New Roman"/>
          <w:szCs w:val="22"/>
        </w:rPr>
        <w:t xml:space="preserve">Strany kupující </w:t>
      </w:r>
      <w:r w:rsidRPr="005F1286">
        <w:rPr>
          <w:rFonts w:ascii="Times New Roman" w:hAnsi="Times New Roman"/>
          <w:iCs/>
          <w:spacing w:val="-3"/>
          <w:szCs w:val="22"/>
        </w:rPr>
        <w:t xml:space="preserve">zahájeno insolvenční řízení, ani jí není známo, že by kdokoli podal návrh na zahájení insolvenčního řízení vůči </w:t>
      </w:r>
      <w:r w:rsidRPr="005F1286">
        <w:rPr>
          <w:rFonts w:ascii="Times New Roman" w:hAnsi="Times New Roman"/>
          <w:szCs w:val="22"/>
        </w:rPr>
        <w:t>Straně kupující</w:t>
      </w:r>
      <w:r w:rsidRPr="005F1286">
        <w:rPr>
          <w:rFonts w:ascii="Times New Roman" w:hAnsi="Times New Roman"/>
          <w:iCs/>
          <w:spacing w:val="-3"/>
          <w:szCs w:val="22"/>
        </w:rPr>
        <w:t xml:space="preserve"> nebo činil jakékoli úkony či jiná jednání k tomuto směřující. Současně </w:t>
      </w:r>
      <w:r w:rsidRPr="005F1286">
        <w:rPr>
          <w:rFonts w:ascii="Times New Roman" w:hAnsi="Times New Roman"/>
          <w:szCs w:val="22"/>
        </w:rPr>
        <w:t>Strana kupující</w:t>
      </w:r>
      <w:r w:rsidRPr="005F1286">
        <w:rPr>
          <w:rFonts w:ascii="Times New Roman" w:hAnsi="Times New Roman"/>
          <w:iCs/>
          <w:spacing w:val="-3"/>
          <w:szCs w:val="22"/>
        </w:rPr>
        <w:t xml:space="preserve"> prohlašuje, že </w:t>
      </w:r>
      <w:r w:rsidRPr="005F1286">
        <w:rPr>
          <w:rFonts w:ascii="Times New Roman" w:hAnsi="Times New Roman"/>
          <w:szCs w:val="22"/>
        </w:rPr>
        <w:t>není jako dlužník (povinný) účastníkem exekučního řízení, řízení o výkonu rozhodnutí, správního, rozhodčího ani jiného řízení, které by mělo vliv na plnění závazků sjednaných v této Smlouvě nebo na převod Předmětu prodeje ani jeho části dle této Smlouvy ani si není vědoma, že by zahájení či vedení takového řízení Straně kupující hrozilo.</w:t>
      </w:r>
    </w:p>
    <w:p w14:paraId="11626520" w14:textId="77777777" w:rsidR="00566EE7" w:rsidRPr="005F1286" w:rsidRDefault="00566EE7" w:rsidP="00566EE7">
      <w:pPr>
        <w:pStyle w:val="11slovantext"/>
        <w:tabs>
          <w:tab w:val="clear" w:pos="1447"/>
          <w:tab w:val="num" w:pos="851"/>
        </w:tabs>
        <w:ind w:left="851" w:hanging="851"/>
        <w:rPr>
          <w:rFonts w:ascii="Times New Roman" w:hAnsi="Times New Roman"/>
          <w:szCs w:val="22"/>
        </w:rPr>
      </w:pPr>
      <w:r w:rsidRPr="005F1286">
        <w:rPr>
          <w:rFonts w:ascii="Times New Roman" w:hAnsi="Times New Roman"/>
          <w:szCs w:val="22"/>
        </w:rPr>
        <w:t>Strana kupující výslovně prohlašuje, že před uzavřením této Smlouvy měla dostatečnou možnost si Předmět prodeje důkladně a s náležitou odbornou péčí prohlédnout a zkontrolovat a zjistil si jeho reálný stav, když veškeré informace ohledně Předmětu prodeje, které si Strana kupující o Předmětu prodeje před uzavřením této Smlouvy sama nezávisle získala, představují pro Stranu kupující zcela dostatečné informace a podklady pro uzavření této Smlouvy a její plnění. Strany tedy sjednávají, že Předmět prodeje Strana kupující kupuje a přijímá do vlastnictví tak, jak stojí a leží, bez jakýchkoli záruk a jakékoli odpovědnosti Strany prodávající za právní nebo faktický stav Předmětu prodeje. V souvislosti s uvedeným zejména Strana kupující výslovně prohlašuje, Strany sjednávají a potvrzují si, že:</w:t>
      </w:r>
    </w:p>
    <w:p w14:paraId="06CE435C" w14:textId="77777777" w:rsidR="00566EE7" w:rsidRPr="005F1286" w:rsidRDefault="00566EE7" w:rsidP="00566EE7">
      <w:pPr>
        <w:pStyle w:val="11slovantext"/>
        <w:numPr>
          <w:ilvl w:val="2"/>
          <w:numId w:val="19"/>
        </w:numPr>
        <w:ind w:left="1418" w:hanging="567"/>
        <w:rPr>
          <w:rFonts w:ascii="Times New Roman" w:hAnsi="Times New Roman"/>
          <w:szCs w:val="22"/>
        </w:rPr>
      </w:pPr>
      <w:r w:rsidRPr="005F1286">
        <w:rPr>
          <w:rFonts w:ascii="Times New Roman" w:hAnsi="Times New Roman"/>
          <w:szCs w:val="22"/>
        </w:rPr>
        <w:t>Straně kupující je dostatečně znám stav Předmětu prodeje, neboť si je před podpisem této Smlouvy důkladně prohlédla a prohlédnout mohla a že jeho stavebně-technický i právní stav je jí dobře znám a v tomto stavu jej také bez výhrad kupuje;</w:t>
      </w:r>
    </w:p>
    <w:p w14:paraId="31FAE5E2" w14:textId="77777777" w:rsidR="00566EE7" w:rsidRPr="005F1286" w:rsidRDefault="00566EE7" w:rsidP="00566EE7">
      <w:pPr>
        <w:pStyle w:val="11slovantext"/>
        <w:numPr>
          <w:ilvl w:val="2"/>
          <w:numId w:val="19"/>
        </w:numPr>
        <w:ind w:left="1418" w:hanging="567"/>
        <w:rPr>
          <w:rFonts w:ascii="Times New Roman" w:hAnsi="Times New Roman"/>
          <w:szCs w:val="22"/>
        </w:rPr>
      </w:pPr>
      <w:r w:rsidRPr="005F1286">
        <w:rPr>
          <w:rFonts w:ascii="Times New Roman" w:hAnsi="Times New Roman"/>
          <w:szCs w:val="22"/>
        </w:rPr>
        <w:t>Strana kupující je mimo jiné seznámena se: (i) stavem zápisu Nemovitostí na Listu vlastnictví; (ii) závazky a závadami dle Listu vlastnictví na Nemovitostech váznoucími a s nimi spojenými; a (iii) věcnými břemeny zapsanými na Listu vlastnictví a s tím, že tato věcná břemena převodem na Stranu kupující nezaniknou;</w:t>
      </w:r>
    </w:p>
    <w:p w14:paraId="0151D131" w14:textId="77777777" w:rsidR="00566EE7" w:rsidRPr="005F1286" w:rsidRDefault="00566EE7" w:rsidP="00566EE7">
      <w:pPr>
        <w:pStyle w:val="11slovantext"/>
        <w:numPr>
          <w:ilvl w:val="2"/>
          <w:numId w:val="19"/>
        </w:numPr>
        <w:ind w:left="1418" w:hanging="567"/>
        <w:rPr>
          <w:rFonts w:ascii="Times New Roman" w:hAnsi="Times New Roman"/>
          <w:szCs w:val="22"/>
        </w:rPr>
      </w:pPr>
      <w:r w:rsidRPr="005F1286">
        <w:rPr>
          <w:rFonts w:ascii="Times New Roman" w:hAnsi="Times New Roman"/>
          <w:szCs w:val="22"/>
        </w:rPr>
        <w:t xml:space="preserve">Straně kupující se seznámila s právním i faktickým stavem Nemovitostí, s jejich umístěním, s platným územním plánem a veškerou územně plánovací dokumentací relevantní pro daná území související s Nemovitostmi, s možnostmi přístupu na místní a jiné veřejné komunikace v místě, kde se Nemovitosti nachází, s hranicemi záplavového území a jeho dílčích zón pro území obce, v níž se nachází Nemovitosti, že jí jsou známy hranice pozemků, jež tvoří Nemovitosti; </w:t>
      </w:r>
    </w:p>
    <w:p w14:paraId="3AD30038" w14:textId="77777777" w:rsidR="00566EE7" w:rsidRPr="005F1286" w:rsidRDefault="00566EE7" w:rsidP="00566EE7">
      <w:pPr>
        <w:pStyle w:val="11slovantext"/>
        <w:numPr>
          <w:ilvl w:val="2"/>
          <w:numId w:val="19"/>
        </w:numPr>
        <w:ind w:left="1418" w:hanging="567"/>
        <w:rPr>
          <w:rFonts w:ascii="Times New Roman" w:hAnsi="Times New Roman"/>
          <w:szCs w:val="22"/>
        </w:rPr>
      </w:pPr>
      <w:r w:rsidRPr="005F1286">
        <w:rPr>
          <w:rFonts w:ascii="Times New Roman" w:hAnsi="Times New Roman"/>
          <w:szCs w:val="22"/>
        </w:rPr>
        <w:t>Stran</w:t>
      </w:r>
      <w:r>
        <w:rPr>
          <w:rFonts w:ascii="Times New Roman" w:hAnsi="Times New Roman"/>
          <w:szCs w:val="22"/>
        </w:rPr>
        <w:t>a</w:t>
      </w:r>
      <w:r w:rsidRPr="005F1286">
        <w:rPr>
          <w:rFonts w:ascii="Times New Roman" w:hAnsi="Times New Roman"/>
          <w:szCs w:val="22"/>
        </w:rPr>
        <w:t xml:space="preserve"> kupující si důkladně zjistila stav Nemovitostí a nabývá je s vědomím, že Nemovitosti mohou trpět i závažnými zjevnými či skrytými závadami technického charakteru nebo právního charakteru, především v podobě nezbytného dokončení kolaudací a/nebo získání rekolaudací všech částí Nemovitostí, případně získání revizí či dalších kontrol nebo oprávnění apod; </w:t>
      </w:r>
    </w:p>
    <w:p w14:paraId="4BBC3FC2" w14:textId="77777777" w:rsidR="00566EE7" w:rsidRPr="005F1286" w:rsidRDefault="00566EE7" w:rsidP="00566EE7">
      <w:pPr>
        <w:pStyle w:val="11slovantext"/>
        <w:numPr>
          <w:ilvl w:val="2"/>
          <w:numId w:val="19"/>
        </w:numPr>
        <w:ind w:left="1418" w:hanging="567"/>
        <w:rPr>
          <w:rFonts w:ascii="Times New Roman" w:hAnsi="Times New Roman"/>
          <w:szCs w:val="22"/>
        </w:rPr>
      </w:pPr>
      <w:r w:rsidRPr="005F1286">
        <w:rPr>
          <w:rFonts w:ascii="Times New Roman" w:hAnsi="Times New Roman"/>
          <w:szCs w:val="22"/>
        </w:rPr>
        <w:t xml:space="preserve">Straně kupující je známo a bere na vědomí, že Nemovitosti prodává Strana prodávající jakožto insolvenční správce Dlužníka, a tudíž jsou jeho informace o Nemovitostech jen omezené a/nebo žádné, což Strana kupující bere na vědomí; </w:t>
      </w:r>
    </w:p>
    <w:p w14:paraId="0FE6CB7F" w14:textId="77777777" w:rsidR="00566EE7" w:rsidRPr="005F1286" w:rsidRDefault="00566EE7" w:rsidP="00566EE7">
      <w:pPr>
        <w:pStyle w:val="11slovantext"/>
        <w:numPr>
          <w:ilvl w:val="2"/>
          <w:numId w:val="19"/>
        </w:numPr>
        <w:ind w:left="1418" w:hanging="567"/>
        <w:rPr>
          <w:rFonts w:ascii="Times New Roman" w:hAnsi="Times New Roman"/>
          <w:szCs w:val="22"/>
        </w:rPr>
      </w:pPr>
      <w:r w:rsidRPr="005F1286">
        <w:rPr>
          <w:rFonts w:ascii="Times New Roman" w:hAnsi="Times New Roman"/>
          <w:szCs w:val="22"/>
        </w:rPr>
        <w:t>Straně kupující nepřísluší žádné nároky z právních ani faktických vad Předmětu prodeje, tedy zejména žádné právo na slevu z Kupní ceny či právo odstoupit od této Smlouvy či její části pro (jakékoli) případné vady, neúplnosti nebo i úplnou absenci kterékoli části, součásti či věci náležející k Předmětu prodeje, když umístění i skutečný stav Předmět</w:t>
      </w:r>
      <w:r>
        <w:rPr>
          <w:rFonts w:ascii="Times New Roman" w:hAnsi="Times New Roman"/>
          <w:szCs w:val="22"/>
        </w:rPr>
        <w:t>u</w:t>
      </w:r>
      <w:r w:rsidRPr="005F1286">
        <w:rPr>
          <w:rFonts w:ascii="Times New Roman" w:hAnsi="Times New Roman"/>
          <w:szCs w:val="22"/>
        </w:rPr>
        <w:t xml:space="preserve"> prodeje je Kupujícímu znám a ničeho v tomto směru nenamítá a Strany tak v maximálním rozsahu přípustném podle právního řádu ČR vylučují jakoukoli odpovědnost Strany prodávající dle této Smlouvy. Uvedeným ujednáním nejsou nijak dotčena ustanovení Insolvenčního zákona; </w:t>
      </w:r>
    </w:p>
    <w:p w14:paraId="24198EB2" w14:textId="77777777" w:rsidR="00566EE7" w:rsidRPr="005F1286" w:rsidRDefault="00566EE7" w:rsidP="00566EE7">
      <w:pPr>
        <w:pStyle w:val="11slovantext"/>
        <w:numPr>
          <w:ilvl w:val="2"/>
          <w:numId w:val="19"/>
        </w:numPr>
        <w:ind w:left="1418" w:hanging="567"/>
        <w:rPr>
          <w:rFonts w:ascii="Times New Roman" w:hAnsi="Times New Roman"/>
          <w:szCs w:val="22"/>
        </w:rPr>
      </w:pPr>
      <w:r w:rsidRPr="005F1286">
        <w:rPr>
          <w:rFonts w:ascii="Times New Roman" w:hAnsi="Times New Roman"/>
          <w:szCs w:val="22"/>
        </w:rPr>
        <w:lastRenderedPageBreak/>
        <w:t>Strana kupující souhlasí s tím, že Kupní cena za Předmět prodeje sjednaná v této Smlouvě je cenou konečnou, a že na její výši nemá žádný vliv případné zjištění, že skutečný stav Předmětu prodeje v den účinnosti Smlouvy a/nebo nabytí vlastnického práva Stranou kupující neodpovídá očekávání Strany kupující když Strana kupující si nevymiňuje žádnou konkrétní vlastnost Předmětu prodeje či jakékoli jeho části, součástí či jednotlivé věci jej tvořící a že Strana prodávající nenese žádnou odpovědnost stran toho, zda Strana kupující bude moci Předmět prodeje či jakoukoliv jeho část, součást či jednotlivou věc jej tvořící skutečně užít nebo využít.</w:t>
      </w:r>
    </w:p>
    <w:p w14:paraId="0384080D" w14:textId="77777777" w:rsidR="00566EE7" w:rsidRPr="005F1286" w:rsidRDefault="00566EE7" w:rsidP="00566EE7">
      <w:pPr>
        <w:pStyle w:val="1lneksmlouvy"/>
        <w:ind w:left="737" w:hanging="737"/>
        <w:rPr>
          <w:rFonts w:ascii="Times New Roman" w:hAnsi="Times New Roman" w:cs="Times New Roman"/>
          <w:szCs w:val="22"/>
        </w:rPr>
      </w:pPr>
      <w:r w:rsidRPr="005F1286">
        <w:rPr>
          <w:rFonts w:ascii="Times New Roman" w:hAnsi="Times New Roman" w:cs="Times New Roman"/>
          <w:szCs w:val="22"/>
        </w:rPr>
        <w:t>PROHLÁŠENÍ PRODÁVAJÍCÍHO</w:t>
      </w:r>
    </w:p>
    <w:p w14:paraId="7B3595D6" w14:textId="77777777" w:rsidR="00566EE7" w:rsidRPr="005F1286" w:rsidRDefault="00566EE7" w:rsidP="00566EE7">
      <w:pPr>
        <w:pStyle w:val="11slovantext"/>
        <w:ind w:left="1447" w:hanging="737"/>
        <w:rPr>
          <w:rFonts w:ascii="Times New Roman" w:hAnsi="Times New Roman"/>
          <w:szCs w:val="22"/>
        </w:rPr>
      </w:pPr>
      <w:r w:rsidRPr="005F1286">
        <w:rPr>
          <w:rFonts w:ascii="Times New Roman" w:hAnsi="Times New Roman"/>
          <w:szCs w:val="22"/>
        </w:rPr>
        <w:t>Strana prodávající prohlašuje, že je insolvenčním správcem Dlužníka a není jí známo žádné zpochybnění vlastnického práva Dlužníka k Předmětu prodeje, nebo uplatnění nároků třetích osob k Předmětu prodeje.</w:t>
      </w:r>
    </w:p>
    <w:p w14:paraId="51C23F02" w14:textId="77777777" w:rsidR="00566EE7" w:rsidRPr="00D06221" w:rsidRDefault="00566EE7" w:rsidP="00566EE7">
      <w:pPr>
        <w:pStyle w:val="11slovantext"/>
        <w:ind w:left="1447" w:hanging="737"/>
        <w:rPr>
          <w:szCs w:val="22"/>
        </w:rPr>
      </w:pPr>
      <w:r w:rsidRPr="005F1286">
        <w:rPr>
          <w:rFonts w:ascii="Times New Roman" w:hAnsi="Times New Roman"/>
          <w:szCs w:val="22"/>
        </w:rPr>
        <w:t xml:space="preserve">Strana prodávající prohlašuje, že jí byl udělen pokyn zajištěným věřitelem Česká spořitelna, a.s., </w:t>
      </w:r>
      <w:r>
        <w:rPr>
          <w:rFonts w:ascii="Times New Roman" w:hAnsi="Times New Roman"/>
          <w:szCs w:val="22"/>
        </w:rPr>
        <w:t xml:space="preserve">a to dne 7.5.2026, </w:t>
      </w:r>
      <w:r w:rsidRPr="005F1286">
        <w:rPr>
          <w:rFonts w:ascii="Times New Roman" w:hAnsi="Times New Roman"/>
          <w:szCs w:val="22"/>
        </w:rPr>
        <w:t xml:space="preserve">jehož znění tvoří </w:t>
      </w:r>
      <w:r w:rsidRPr="005F1286">
        <w:rPr>
          <w:rFonts w:ascii="Times New Roman" w:hAnsi="Times New Roman"/>
          <w:szCs w:val="22"/>
          <w:u w:val="single"/>
        </w:rPr>
        <w:t>Přílohu č. 1</w:t>
      </w:r>
      <w:r w:rsidRPr="005F1286">
        <w:rPr>
          <w:rFonts w:ascii="Times New Roman" w:hAnsi="Times New Roman"/>
          <w:szCs w:val="22"/>
        </w:rPr>
        <w:t xml:space="preserve"> této Smlouvy,</w:t>
      </w:r>
    </w:p>
    <w:p w14:paraId="23F80AC4" w14:textId="77777777" w:rsidR="00566EE7" w:rsidRPr="005F1286" w:rsidRDefault="00566EE7" w:rsidP="00566EE7">
      <w:pPr>
        <w:pStyle w:val="11slovantext"/>
        <w:ind w:left="1447" w:hanging="737"/>
        <w:rPr>
          <w:rFonts w:ascii="Times New Roman" w:hAnsi="Times New Roman"/>
          <w:szCs w:val="22"/>
        </w:rPr>
      </w:pPr>
      <w:r w:rsidRPr="005F1286">
        <w:rPr>
          <w:rFonts w:ascii="Times New Roman" w:hAnsi="Times New Roman"/>
          <w:szCs w:val="22"/>
        </w:rPr>
        <w:t xml:space="preserve">Strany sjednávají a Strana kupující bere na vědomí, že Strana prodávající ohledně této Smlouvy a/nebo Předmětu prodeje nečiní žádná jiná prohlášení či ujištění než ta výslovně uvedená jen v tomto článku 5. Smlouvy. </w:t>
      </w:r>
    </w:p>
    <w:p w14:paraId="7DC1CF46" w14:textId="77777777" w:rsidR="00566EE7" w:rsidRPr="005F1286" w:rsidRDefault="00566EE7" w:rsidP="00566EE7">
      <w:pPr>
        <w:pStyle w:val="1lneksmlouvy"/>
        <w:ind w:left="737" w:hanging="737"/>
        <w:rPr>
          <w:rFonts w:ascii="Times New Roman" w:hAnsi="Times New Roman" w:cs="Times New Roman"/>
          <w:szCs w:val="22"/>
        </w:rPr>
      </w:pPr>
      <w:r w:rsidRPr="005F1286">
        <w:rPr>
          <w:rFonts w:ascii="Times New Roman" w:hAnsi="Times New Roman" w:cs="Times New Roman"/>
          <w:szCs w:val="22"/>
        </w:rPr>
        <w:t>Převod vlastnického práva, přecho nebezpečí škody a předání Předmětu prodeje</w:t>
      </w:r>
    </w:p>
    <w:p w14:paraId="0F39BAFA" w14:textId="77777777" w:rsidR="00566EE7" w:rsidRPr="005F1286" w:rsidRDefault="00566EE7" w:rsidP="00566EE7">
      <w:pPr>
        <w:pStyle w:val="11slovantext"/>
        <w:ind w:left="567"/>
        <w:rPr>
          <w:rFonts w:ascii="Times New Roman" w:hAnsi="Times New Roman"/>
          <w:szCs w:val="22"/>
        </w:rPr>
      </w:pPr>
      <w:r w:rsidRPr="005F1286">
        <w:rPr>
          <w:rFonts w:ascii="Times New Roman" w:hAnsi="Times New Roman"/>
          <w:szCs w:val="22"/>
        </w:rPr>
        <w:t>Strana kupující nabude vlastnické právo k Nemovitostem vkladem vlastnického práva Strany kupující do KN. Návrh se zavazuje podat Strana kupující do dvou (2) pracovních dnů od uzavření Smlouvy.</w:t>
      </w:r>
    </w:p>
    <w:p w14:paraId="34C6B6C1" w14:textId="77777777" w:rsidR="00566EE7" w:rsidRPr="005F1286" w:rsidRDefault="00566EE7" w:rsidP="00566EE7">
      <w:pPr>
        <w:pStyle w:val="11slovantext"/>
        <w:ind w:left="567"/>
        <w:rPr>
          <w:rFonts w:ascii="Times New Roman" w:hAnsi="Times New Roman"/>
          <w:szCs w:val="22"/>
        </w:rPr>
      </w:pPr>
      <w:r w:rsidRPr="005F1286">
        <w:rPr>
          <w:rFonts w:ascii="Times New Roman" w:hAnsi="Times New Roman"/>
          <w:szCs w:val="22"/>
        </w:rPr>
        <w:t>Strany se zavazují poskytnout nezbytnou součinnost Katastrálnímu úřadu i sobě navzájem tak, aby vklad vlastnického práva Strany kupující k Nemovitostem podle této Smlouvy mohl být co nejdříve povolen. Pokud by z jakéhokoliv důvodu nebylo návrhu Katastrálním úřadem vyhověno, zavazují se Strany bez zbytečného odkladu odstranit veškeré nedostatky, které by bránily provedení vkladu a učinit vše potřebné pro to, aby byl vklad řádně proveden, a za tímto účelem si opět poskytnout veškerou potřebnou součinnost, a to včetně případného uzavření nové kupní smlouvy za stejných cenových i ostatních smluvních podmínek, pouze s přihlédnutím k úpravám nutným z hlediska možnosti provést vklad vlastnického práva dle zjištění Katastrálního úřadu.</w:t>
      </w:r>
    </w:p>
    <w:p w14:paraId="465DCADA" w14:textId="77777777" w:rsidR="00566EE7" w:rsidRPr="005F1286" w:rsidRDefault="00566EE7" w:rsidP="00566EE7">
      <w:pPr>
        <w:pStyle w:val="11slovantext"/>
        <w:ind w:left="567"/>
        <w:rPr>
          <w:rFonts w:ascii="Times New Roman" w:hAnsi="Times New Roman"/>
          <w:szCs w:val="22"/>
        </w:rPr>
      </w:pPr>
      <w:r w:rsidRPr="005F1286">
        <w:rPr>
          <w:rFonts w:ascii="Times New Roman" w:hAnsi="Times New Roman"/>
          <w:szCs w:val="22"/>
        </w:rPr>
        <w:t>Nebezpečí škody jakož i nebezpečí nahodilé zkázy a nahodilého zhoršení Předmětu prodeje přechází na Stranu kupující okamžikem uzavření Smlouvy, přičemž Smluvní strany sjednávají, že Strana prodávající neodpovídá za škodu, která vznikla po přechodu nebezpečí škody na věci na Stranu kupující.</w:t>
      </w:r>
    </w:p>
    <w:p w14:paraId="173BE4A4" w14:textId="77777777" w:rsidR="00566EE7" w:rsidRPr="005F1286" w:rsidRDefault="00566EE7" w:rsidP="00566EE7">
      <w:pPr>
        <w:pStyle w:val="11slovantext"/>
        <w:ind w:left="567"/>
        <w:rPr>
          <w:rFonts w:ascii="Times New Roman" w:hAnsi="Times New Roman"/>
          <w:szCs w:val="22"/>
        </w:rPr>
      </w:pPr>
      <w:r w:rsidRPr="005F1286">
        <w:rPr>
          <w:rFonts w:ascii="Times New Roman" w:hAnsi="Times New Roman"/>
          <w:szCs w:val="22"/>
        </w:rPr>
        <w:t xml:space="preserve">Nedohodnou-li se Strany písemně jinak, předá Předmět prodeje Strana prodávající Straně kupující ihned po uzavření Smlouvy s tím, že předávání Předmětu prodeje Kupujícímu započne bezprostředně po uzavření Smlouvy v místě Nemovitostí. Nemovitosti budou předány s věcmi, které se v nich nacházejí; Strana prodávající není povinna Nemovitosti vyklidit, ani obstarávat vyklizení za účelem jejich předání a převzetí. Strana kupující se zavazuje ve stanovené lhůtě převzít Předmět prodeje od Strany prodávající. O předání a převzetí Předmětu prodeje bude Stranami sepsán předávací protokol, jehož nevyplněný vzor tvoří </w:t>
      </w:r>
      <w:r w:rsidRPr="005F1286">
        <w:rPr>
          <w:rFonts w:ascii="Times New Roman" w:hAnsi="Times New Roman"/>
          <w:szCs w:val="22"/>
          <w:u w:val="single"/>
        </w:rPr>
        <w:t>Přílohu č. 2</w:t>
      </w:r>
      <w:r w:rsidRPr="005F1286">
        <w:rPr>
          <w:rFonts w:ascii="Times New Roman" w:hAnsi="Times New Roman"/>
          <w:szCs w:val="22"/>
        </w:rPr>
        <w:t xml:space="preserve"> této Smlouvy. Pokud Strana kupující Předmět prodeje ve stanoveném termínu nepřevezme, platí, že Předmět prodeje je převzat Stranou kupující bez výhrad a připomínek dnem uzavření Smlouvy.</w:t>
      </w:r>
    </w:p>
    <w:p w14:paraId="6FBF1A14" w14:textId="77777777" w:rsidR="00566EE7" w:rsidRPr="005F1286" w:rsidRDefault="00566EE7" w:rsidP="00566EE7">
      <w:pPr>
        <w:pStyle w:val="11slovantext"/>
        <w:ind w:left="567"/>
        <w:rPr>
          <w:rFonts w:ascii="Times New Roman" w:hAnsi="Times New Roman"/>
          <w:szCs w:val="22"/>
        </w:rPr>
      </w:pPr>
      <w:r w:rsidRPr="005F1286">
        <w:rPr>
          <w:rFonts w:ascii="Times New Roman" w:hAnsi="Times New Roman"/>
          <w:szCs w:val="22"/>
        </w:rPr>
        <w:t xml:space="preserve">Strana prodávající zcela splní veškeré své povinnosti ve vztahu k Předmětu prodeje jeho předáním Straně kupující po uzavření této Smlouvy. Pro vyloučení pochybností se výslovně sjednává, že po podpisu předávacího protokolu Stranami Strana prodávající není povinna Straně Kupující poskytnout jakoukoli součinnost související s Předmětem prodeje a jeho nabytím do vlastnictví, což je výlučnou odpovědností Strany kupující stejně jako úhrada jakýchkoli nákladů a poplatků s tím spojených. Strana kupující se zavazuje, že si na vlastní náklady, odpovědnost a nebezpečí zajistí a vyřídí veškeré návrhy, registrace, povolení, souhlasy, rozhodnutí či jakákoli jiná oprávnění či dokumenty související s nabytím </w:t>
      </w:r>
      <w:r w:rsidRPr="005F1286">
        <w:rPr>
          <w:rFonts w:ascii="Times New Roman" w:hAnsi="Times New Roman"/>
          <w:szCs w:val="22"/>
        </w:rPr>
        <w:lastRenderedPageBreak/>
        <w:t xml:space="preserve">vlastnictví k Předmětu prodeje a provedením zápisu do příslušných seznamů a evidencí. Zejména se Strana kupující zavazuje, že ihned po uzavření Smlouvy provede a řádně vyřídí veškeré zápisy, registrace a administrativní povinnosti související s touto Smlouvou a nabytím vlastnictví k Předmětu prodeje. </w:t>
      </w:r>
    </w:p>
    <w:p w14:paraId="11585B71" w14:textId="77777777" w:rsidR="00566EE7" w:rsidRPr="005F1286" w:rsidRDefault="00566EE7" w:rsidP="00566EE7">
      <w:pPr>
        <w:pStyle w:val="11slovantext"/>
        <w:ind w:left="567"/>
        <w:rPr>
          <w:rFonts w:ascii="Times New Roman" w:hAnsi="Times New Roman"/>
          <w:szCs w:val="22"/>
        </w:rPr>
      </w:pPr>
      <w:r w:rsidRPr="005F1286">
        <w:rPr>
          <w:rFonts w:ascii="Times New Roman" w:hAnsi="Times New Roman"/>
          <w:szCs w:val="22"/>
        </w:rPr>
        <w:t>Strany se nad rámec součinnosti dle odst. 6.2. Smlouvy dohodly, že jakoukoli součinnost podle této Smlouvy je Strana prodávající povinna poskytnout Straně kupujícímu jen (i) na základě výslovné písemné žádosti Strany kupující, v níž podrobně a v úplnosti uvede ohledně jaké konkrétní záležitosti je součinnost vyžadována a co má být Stranou prodávající vykonáno; a to však jen v případě, že (ii) v dané konkrétní požadované záležitosti je součinnost Strany prodávající skutečně nezbytná; a současně (iii) Strana prodávající je schopn</w:t>
      </w:r>
      <w:r>
        <w:rPr>
          <w:rFonts w:ascii="Times New Roman" w:hAnsi="Times New Roman"/>
          <w:szCs w:val="22"/>
        </w:rPr>
        <w:t>a</w:t>
      </w:r>
      <w:r w:rsidRPr="005F1286">
        <w:rPr>
          <w:rFonts w:ascii="Times New Roman" w:hAnsi="Times New Roman"/>
          <w:szCs w:val="22"/>
        </w:rPr>
        <w:t xml:space="preserve"> a oprávněna Stranou kupující požadované vykonat a součinnost poskytnout v přiměřené době, nejméně vždy v době 10 (deset) pracovních dnů; a současně (iv) pokud Strana kupující předem Straně prodávající uhradí veškeré náklady s vyžádanou součinností související a/nebo složí u Strany prodávající přiměřenou zálohu odpovídající rozsahu a obsahu požadované součinnosti.</w:t>
      </w:r>
    </w:p>
    <w:p w14:paraId="05B8C05E" w14:textId="77777777" w:rsidR="00566EE7" w:rsidRPr="005F1286" w:rsidRDefault="00566EE7" w:rsidP="00566EE7">
      <w:pPr>
        <w:pStyle w:val="1lneksmlouvy"/>
        <w:rPr>
          <w:rFonts w:ascii="Times New Roman" w:hAnsi="Times New Roman" w:cs="Times New Roman"/>
          <w:szCs w:val="22"/>
        </w:rPr>
      </w:pPr>
      <w:r w:rsidRPr="005F1286">
        <w:rPr>
          <w:rFonts w:ascii="Times New Roman" w:hAnsi="Times New Roman" w:cs="Times New Roman"/>
          <w:szCs w:val="22"/>
        </w:rPr>
        <w:t>Zánik Smlouvy, práva a povinnosti Stran po zániku Smlouvy</w:t>
      </w:r>
    </w:p>
    <w:p w14:paraId="1BB8801C" w14:textId="77777777" w:rsidR="00566EE7" w:rsidRPr="005F1286" w:rsidRDefault="00566EE7" w:rsidP="00566EE7">
      <w:pPr>
        <w:pStyle w:val="11slovantext"/>
        <w:ind w:left="567"/>
        <w:rPr>
          <w:rFonts w:ascii="Times New Roman" w:hAnsi="Times New Roman"/>
          <w:szCs w:val="22"/>
        </w:rPr>
      </w:pPr>
      <w:r w:rsidRPr="005F1286">
        <w:rPr>
          <w:rFonts w:ascii="Times New Roman" w:hAnsi="Times New Roman"/>
          <w:szCs w:val="22"/>
        </w:rPr>
        <w:t>Tato Smlouva zanikne na základě písemné dohody Stran.</w:t>
      </w:r>
    </w:p>
    <w:p w14:paraId="10178139" w14:textId="77777777" w:rsidR="00566EE7" w:rsidRPr="005F1286" w:rsidRDefault="00566EE7" w:rsidP="00566EE7">
      <w:pPr>
        <w:pStyle w:val="11slovantext"/>
        <w:ind w:left="567"/>
        <w:rPr>
          <w:rFonts w:ascii="Times New Roman" w:hAnsi="Times New Roman"/>
          <w:szCs w:val="22"/>
        </w:rPr>
      </w:pPr>
      <w:r w:rsidRPr="005F1286">
        <w:rPr>
          <w:rFonts w:ascii="Times New Roman" w:hAnsi="Times New Roman"/>
          <w:szCs w:val="22"/>
        </w:rPr>
        <w:t>Tato Smlouva zanikne na základě odstoupení ze Strany prodávající. Strana prodávající je oprávněna od této Smlouvy či kterékoliv její části odstoupit písemným oznámením o odstoupení doručeným Straně kupující v případě, že kterékoli z prohlášení Strany kupující podle této Smlouvy či v souvislosti s ní se ukáže jako nepravdivé, neúplné nebo zavádějící, nebo že Strana kupující poruší kterýkoliv svůj závazek stanovený touto Smlouvou a toto své porušení nenapraví (včetně nápravy všech důsledků takového porušení) ani v dodatečné lhůtě pěti (5) pracovních dnů ode dne, kdy ji Strana prodávající písemně k nápravě vyzvala. Strana prodávající je dále oprávněna od této Smlouvy odstoupit v případě, kdy tak stanoví zákon. Účinky odstoupení nastávají k okamžiku doručení oznámení o odstoupení Straně kupující.</w:t>
      </w:r>
    </w:p>
    <w:p w14:paraId="70C53362" w14:textId="77777777" w:rsidR="00566EE7" w:rsidRPr="005F1286" w:rsidRDefault="00566EE7" w:rsidP="00566EE7">
      <w:pPr>
        <w:pStyle w:val="11slovantext"/>
        <w:ind w:left="567"/>
        <w:rPr>
          <w:rFonts w:ascii="Times New Roman" w:hAnsi="Times New Roman"/>
          <w:szCs w:val="22"/>
        </w:rPr>
      </w:pPr>
      <w:r w:rsidRPr="005F1286">
        <w:rPr>
          <w:rFonts w:ascii="Times New Roman" w:hAnsi="Times New Roman"/>
          <w:szCs w:val="22"/>
        </w:rPr>
        <w:t>S přihlédnutím ke zvláštním okolnostem prodeje Předmětu prodeje, zejména ke skutečnosti, že Předmět prodeje jakožto součást majetkové podstaty Dlužníka je zpeněžován v režimu konkur</w:t>
      </w:r>
      <w:r>
        <w:rPr>
          <w:rFonts w:ascii="Times New Roman" w:hAnsi="Times New Roman"/>
          <w:szCs w:val="22"/>
        </w:rPr>
        <w:t>s</w:t>
      </w:r>
      <w:r w:rsidRPr="005F1286">
        <w:rPr>
          <w:rFonts w:ascii="Times New Roman" w:hAnsi="Times New Roman"/>
          <w:szCs w:val="22"/>
        </w:rPr>
        <w:t>u a Strana kupující Předmět prodeje kupuje tak, jak stojí a leží, se výslovně sjednává, že Strana kupující není oprávněna od této Smlouvy odstoupit, není oprávněna se dovolat neplatnosti této Smlouvy, ani ji jinak jednostranně zrušit. Výslovně se tak v maximální přípustné míře dle právního řádu ČR vylučuje aplikace všech zákonných ustanovení, která by oprávnění jednostranného ukončení této Smlouvy ze Strany kupující jinak zakládala.</w:t>
      </w:r>
    </w:p>
    <w:p w14:paraId="585121F9" w14:textId="77777777" w:rsidR="00566EE7" w:rsidRPr="005F1286" w:rsidRDefault="00566EE7" w:rsidP="00566EE7">
      <w:pPr>
        <w:pStyle w:val="1lneksmlouvy"/>
        <w:rPr>
          <w:rFonts w:ascii="Times New Roman" w:hAnsi="Times New Roman" w:cs="Times New Roman"/>
          <w:szCs w:val="22"/>
        </w:rPr>
      </w:pPr>
      <w:r w:rsidRPr="005F1286">
        <w:rPr>
          <w:rFonts w:ascii="Times New Roman" w:hAnsi="Times New Roman" w:cs="Times New Roman"/>
          <w:szCs w:val="22"/>
        </w:rPr>
        <w:t>SALVÁTORSKÁ KLAUZULE</w:t>
      </w:r>
    </w:p>
    <w:p w14:paraId="3B913289" w14:textId="77777777" w:rsidR="00566EE7" w:rsidRPr="005F1286" w:rsidRDefault="00566EE7" w:rsidP="00566EE7">
      <w:pPr>
        <w:pStyle w:val="11slovantext"/>
        <w:ind w:left="567"/>
        <w:rPr>
          <w:rFonts w:ascii="Times New Roman" w:hAnsi="Times New Roman"/>
          <w:szCs w:val="22"/>
        </w:rPr>
      </w:pPr>
      <w:r w:rsidRPr="005F1286">
        <w:rPr>
          <w:rFonts w:ascii="Times New Roman" w:hAnsi="Times New Roman"/>
          <w:szCs w:val="22"/>
        </w:rPr>
        <w:t>V případě, že kterékoli ustanovení této Smlouvy je nebo se stane neplatným, zdánlivým, neúčinným nebo nevykonatelným, potom neplatnost, neúčinnost, zdánlivost či nevykonatelnost takového ustanovení nemá a nebude mít vliv na platnost, účinnost a vykonatelnost ostatních ustanovení této Smlouvy, a to v maximálním možném rozsahu přípustném podle příslušných právních předpisů. Strany se v takových případech zavazují nahradit neplatné, zdánlivé, neúčinné či nevymahatelné ustanovení ustanovením platným a vymahatelným, které bude mít do nejvyšší možné míry stejný a právními předpisy přípustný význam a účinek, jako byl záměr ustanovení, jež má být nahrazeno.</w:t>
      </w:r>
    </w:p>
    <w:p w14:paraId="4C4C8CE2" w14:textId="77777777" w:rsidR="00566EE7" w:rsidRPr="005F1286" w:rsidRDefault="00566EE7" w:rsidP="00566EE7">
      <w:pPr>
        <w:pStyle w:val="1lneksmlouvy"/>
        <w:rPr>
          <w:rFonts w:ascii="Times New Roman" w:hAnsi="Times New Roman" w:cs="Times New Roman"/>
          <w:szCs w:val="22"/>
        </w:rPr>
      </w:pPr>
      <w:r w:rsidRPr="005F1286">
        <w:rPr>
          <w:rFonts w:ascii="Times New Roman" w:hAnsi="Times New Roman" w:cs="Times New Roman"/>
          <w:szCs w:val="22"/>
        </w:rPr>
        <w:t>DORUČOVÁNÍ</w:t>
      </w:r>
    </w:p>
    <w:p w14:paraId="2FC58F26" w14:textId="77777777" w:rsidR="00566EE7" w:rsidRPr="005F1286" w:rsidRDefault="00566EE7" w:rsidP="00566EE7">
      <w:pPr>
        <w:pStyle w:val="11slovantext"/>
        <w:ind w:left="567"/>
        <w:rPr>
          <w:rFonts w:ascii="Times New Roman" w:hAnsi="Times New Roman"/>
          <w:szCs w:val="22"/>
        </w:rPr>
      </w:pPr>
      <w:r w:rsidRPr="005F1286">
        <w:rPr>
          <w:rFonts w:ascii="Times New Roman" w:hAnsi="Times New Roman"/>
          <w:szCs w:val="22"/>
        </w:rPr>
        <w:t xml:space="preserve">Jakékoliv oznámení, žádost či jiné sdělení, jež má být učiněno či dáno některé Straně podle této Smlouvy, musí být učiněno či dáno písemně. Toto oznámení, žádost či jiné sdělení bude, pokud z této Smlouvy nevyplývá jinak, považováno za řádně dané či učiněné druhé Straně zejména tehdy, bude-li doručeno osobně, doporučenou poštou, kurýrní službou či emailem na adresu Smluvní strany uvedenou výše v záhlaví této Smlouvy, na emailovou adresu Smluvní strany uvedenou níže nebo na jinou poštovní </w:t>
      </w:r>
      <w:r w:rsidRPr="005F1286">
        <w:rPr>
          <w:rFonts w:ascii="Times New Roman" w:hAnsi="Times New Roman"/>
          <w:szCs w:val="22"/>
        </w:rPr>
        <w:lastRenderedPageBreak/>
        <w:t>adresu v České republice, kterou takto příslušná Smluvní strana určí v oznámení zaslaném druhé Straně podle odst. 11.3 níže:</w:t>
      </w:r>
    </w:p>
    <w:p w14:paraId="49115E80" w14:textId="77777777" w:rsidR="00566EE7" w:rsidRPr="005F1286" w:rsidRDefault="00566EE7" w:rsidP="00566EE7">
      <w:pPr>
        <w:pStyle w:val="11slovantext"/>
        <w:numPr>
          <w:ilvl w:val="2"/>
          <w:numId w:val="19"/>
        </w:numPr>
        <w:ind w:left="2127" w:hanging="1560"/>
        <w:rPr>
          <w:rFonts w:ascii="Times New Roman" w:hAnsi="Times New Roman"/>
          <w:szCs w:val="22"/>
        </w:rPr>
      </w:pPr>
      <w:r w:rsidRPr="005F1286">
        <w:rPr>
          <w:rFonts w:ascii="Times New Roman" w:hAnsi="Times New Roman"/>
          <w:szCs w:val="22"/>
        </w:rPr>
        <w:t>Strana prodávající:</w:t>
      </w:r>
    </w:p>
    <w:p w14:paraId="3A632918" w14:textId="77777777" w:rsidR="00566EE7" w:rsidRPr="005F1286" w:rsidRDefault="00566EE7" w:rsidP="00566EE7">
      <w:pPr>
        <w:pStyle w:val="11slovantext"/>
        <w:numPr>
          <w:ilvl w:val="0"/>
          <w:numId w:val="0"/>
        </w:numPr>
        <w:ind w:left="2832"/>
        <w:contextualSpacing/>
        <w:rPr>
          <w:rFonts w:ascii="Times New Roman" w:hAnsi="Times New Roman"/>
          <w:szCs w:val="22"/>
        </w:rPr>
      </w:pPr>
      <w:r w:rsidRPr="005F1286">
        <w:rPr>
          <w:rFonts w:ascii="Times New Roman" w:hAnsi="Times New Roman"/>
          <w:szCs w:val="22"/>
        </w:rPr>
        <w:t xml:space="preserve">Ing. Lukáš Vlašaný </w:t>
      </w:r>
      <w:r w:rsidRPr="005F1286">
        <w:rPr>
          <w:rFonts w:ascii="Times New Roman" w:hAnsi="Times New Roman"/>
          <w:szCs w:val="22"/>
        </w:rPr>
        <w:br/>
        <w:t>Vančurova 2904</w:t>
      </w:r>
      <w:r w:rsidRPr="005F1286">
        <w:rPr>
          <w:rFonts w:ascii="Times New Roman" w:hAnsi="Times New Roman"/>
          <w:szCs w:val="22"/>
        </w:rPr>
        <w:br/>
        <w:t>390 01 Tábor</w:t>
      </w:r>
      <w:r w:rsidRPr="005F1286">
        <w:rPr>
          <w:rFonts w:ascii="Times New Roman" w:hAnsi="Times New Roman"/>
          <w:szCs w:val="22"/>
        </w:rPr>
        <w:br/>
        <w:t>Česká republika</w:t>
      </w:r>
    </w:p>
    <w:p w14:paraId="092C5A55" w14:textId="77777777" w:rsidR="00566EE7" w:rsidRPr="005F1286" w:rsidRDefault="00566EE7" w:rsidP="00566EE7">
      <w:pPr>
        <w:pStyle w:val="11slovantext"/>
        <w:numPr>
          <w:ilvl w:val="0"/>
          <w:numId w:val="0"/>
        </w:numPr>
        <w:ind w:left="2465" w:firstLine="367"/>
        <w:contextualSpacing/>
        <w:rPr>
          <w:rFonts w:ascii="Times New Roman" w:hAnsi="Times New Roman"/>
          <w:szCs w:val="22"/>
        </w:rPr>
      </w:pPr>
      <w:r w:rsidRPr="005F1286">
        <w:rPr>
          <w:rFonts w:ascii="Times New Roman" w:hAnsi="Times New Roman"/>
          <w:szCs w:val="22"/>
        </w:rPr>
        <w:t>email:</w:t>
      </w:r>
      <w:r w:rsidRPr="005F1286">
        <w:rPr>
          <w:rFonts w:ascii="Times New Roman" w:hAnsi="Times New Roman"/>
          <w:szCs w:val="22"/>
        </w:rPr>
        <w:tab/>
      </w:r>
      <w:hyperlink r:id="rId16" w:history="1">
        <w:r w:rsidRPr="005F1286">
          <w:rPr>
            <w:rFonts w:ascii="Times New Roman" w:hAnsi="Times New Roman"/>
            <w:szCs w:val="22"/>
          </w:rPr>
          <w:t>lukas</w:t>
        </w:r>
        <w:r w:rsidRPr="005F1286">
          <w:rPr>
            <w:rFonts w:ascii="Times New Roman" w:hAnsi="Times New Roman"/>
            <w:szCs w:val="22"/>
            <w:lang w:val="en-US"/>
          </w:rPr>
          <w:t>@vlasany.cz</w:t>
        </w:r>
      </w:hyperlink>
    </w:p>
    <w:p w14:paraId="059235D7" w14:textId="77777777" w:rsidR="00566EE7" w:rsidRPr="005F1286" w:rsidRDefault="00566EE7" w:rsidP="00566EE7">
      <w:pPr>
        <w:pStyle w:val="11slovantext"/>
        <w:numPr>
          <w:ilvl w:val="2"/>
          <w:numId w:val="19"/>
        </w:numPr>
        <w:ind w:left="1276" w:hanging="709"/>
        <w:rPr>
          <w:rFonts w:ascii="Times New Roman" w:hAnsi="Times New Roman"/>
          <w:szCs w:val="22"/>
        </w:rPr>
      </w:pPr>
      <w:r w:rsidRPr="005F1286">
        <w:rPr>
          <w:rFonts w:ascii="Times New Roman" w:hAnsi="Times New Roman"/>
          <w:szCs w:val="22"/>
        </w:rPr>
        <w:t>Strana Kupující:</w:t>
      </w:r>
    </w:p>
    <w:p w14:paraId="55282D1B" w14:textId="77777777" w:rsidR="00566EE7" w:rsidRPr="005F1286" w:rsidRDefault="00566EE7" w:rsidP="00566EE7">
      <w:pPr>
        <w:pStyle w:val="Odstavecseseznamem"/>
        <w:spacing w:after="120" w:line="288" w:lineRule="auto"/>
        <w:ind w:left="2136" w:firstLine="696"/>
        <w:jc w:val="both"/>
        <w:rPr>
          <w:sz w:val="22"/>
          <w:szCs w:val="22"/>
        </w:rPr>
      </w:pPr>
      <w:r w:rsidRPr="005F1286">
        <w:rPr>
          <w:sz w:val="22"/>
          <w:szCs w:val="22"/>
        </w:rPr>
        <w:t>[</w:t>
      </w:r>
      <w:r w:rsidRPr="005F1286">
        <w:rPr>
          <w:sz w:val="22"/>
          <w:szCs w:val="22"/>
          <w:highlight w:val="yellow"/>
        </w:rPr>
        <w:t>BUDE DOPLNĚNO</w:t>
      </w:r>
      <w:r w:rsidRPr="005F1286">
        <w:rPr>
          <w:sz w:val="22"/>
          <w:szCs w:val="22"/>
        </w:rPr>
        <w:t>]</w:t>
      </w:r>
    </w:p>
    <w:p w14:paraId="015740E6" w14:textId="77777777" w:rsidR="00566EE7" w:rsidRPr="005F1286" w:rsidRDefault="00566EE7" w:rsidP="00566EE7">
      <w:pPr>
        <w:pStyle w:val="Odstavecseseznamem"/>
        <w:spacing w:after="120" w:line="288" w:lineRule="auto"/>
        <w:ind w:left="2136" w:firstLine="696"/>
        <w:jc w:val="both"/>
        <w:rPr>
          <w:sz w:val="22"/>
          <w:szCs w:val="22"/>
        </w:rPr>
      </w:pPr>
      <w:r w:rsidRPr="005F1286">
        <w:rPr>
          <w:sz w:val="22"/>
          <w:szCs w:val="22"/>
          <w:lang w:eastAsia="en-US"/>
        </w:rPr>
        <w:t>email:</w:t>
      </w:r>
      <w:r w:rsidRPr="005F1286">
        <w:rPr>
          <w:sz w:val="22"/>
          <w:szCs w:val="22"/>
          <w:lang w:eastAsia="en-US"/>
        </w:rPr>
        <w:tab/>
      </w:r>
      <w:r w:rsidRPr="005F1286">
        <w:rPr>
          <w:sz w:val="22"/>
          <w:szCs w:val="22"/>
        </w:rPr>
        <w:t>[</w:t>
      </w:r>
      <w:r w:rsidRPr="005F1286">
        <w:rPr>
          <w:sz w:val="22"/>
          <w:szCs w:val="22"/>
          <w:highlight w:val="yellow"/>
        </w:rPr>
        <w:t>BUDE DOPLNĚNO</w:t>
      </w:r>
      <w:r w:rsidRPr="005F1286">
        <w:rPr>
          <w:sz w:val="22"/>
          <w:szCs w:val="22"/>
        </w:rPr>
        <w:t>]</w:t>
      </w:r>
    </w:p>
    <w:p w14:paraId="0B61741A" w14:textId="77777777" w:rsidR="00566EE7" w:rsidRPr="005F1286" w:rsidRDefault="00566EE7" w:rsidP="00566EE7">
      <w:pPr>
        <w:pStyle w:val="Odstavecseseznamem"/>
        <w:spacing w:after="120" w:line="288" w:lineRule="auto"/>
        <w:ind w:left="2136" w:firstLine="696"/>
        <w:jc w:val="both"/>
        <w:rPr>
          <w:sz w:val="22"/>
          <w:szCs w:val="22"/>
          <w:lang w:eastAsia="en-US"/>
        </w:rPr>
      </w:pPr>
      <w:r w:rsidRPr="005F1286">
        <w:rPr>
          <w:sz w:val="22"/>
          <w:szCs w:val="22"/>
        </w:rPr>
        <w:t xml:space="preserve">tel.: </w:t>
      </w:r>
      <w:proofErr w:type="gramStart"/>
      <w:r w:rsidRPr="005F1286">
        <w:rPr>
          <w:sz w:val="22"/>
          <w:szCs w:val="22"/>
        </w:rPr>
        <w:t>+[</w:t>
      </w:r>
      <w:proofErr w:type="gramEnd"/>
      <w:r w:rsidRPr="005F1286">
        <w:rPr>
          <w:sz w:val="22"/>
          <w:szCs w:val="22"/>
          <w:highlight w:val="yellow"/>
        </w:rPr>
        <w:t>BUDE DOPLNĚNO</w:t>
      </w:r>
      <w:r w:rsidRPr="005F1286">
        <w:rPr>
          <w:sz w:val="22"/>
          <w:szCs w:val="22"/>
        </w:rPr>
        <w:t>]</w:t>
      </w:r>
    </w:p>
    <w:p w14:paraId="34AFB3EF" w14:textId="77777777" w:rsidR="00566EE7" w:rsidRPr="005F1286" w:rsidRDefault="00566EE7" w:rsidP="00566EE7">
      <w:pPr>
        <w:pStyle w:val="11slovantext"/>
        <w:numPr>
          <w:ilvl w:val="0"/>
          <w:numId w:val="0"/>
        </w:numPr>
        <w:ind w:left="2211"/>
        <w:contextualSpacing/>
        <w:jc w:val="left"/>
        <w:rPr>
          <w:rFonts w:ascii="Times New Roman" w:hAnsi="Times New Roman"/>
          <w:szCs w:val="22"/>
        </w:rPr>
      </w:pPr>
    </w:p>
    <w:p w14:paraId="5396966D" w14:textId="77777777" w:rsidR="00566EE7" w:rsidRPr="005F1286" w:rsidRDefault="00566EE7" w:rsidP="00566EE7">
      <w:pPr>
        <w:pStyle w:val="11slovantext"/>
        <w:ind w:left="567"/>
        <w:rPr>
          <w:rFonts w:ascii="Times New Roman" w:hAnsi="Times New Roman"/>
          <w:szCs w:val="22"/>
        </w:rPr>
      </w:pPr>
      <w:r w:rsidRPr="005F1286">
        <w:rPr>
          <w:rFonts w:ascii="Times New Roman" w:hAnsi="Times New Roman"/>
          <w:szCs w:val="22"/>
        </w:rPr>
        <w:t>Jakékoliv oznámení, žádost či jiné sdělení podle této Smlouvy bude považováno za doručené:</w:t>
      </w:r>
    </w:p>
    <w:p w14:paraId="5315B770" w14:textId="77777777" w:rsidR="00566EE7" w:rsidRPr="005F1286" w:rsidRDefault="00566EE7" w:rsidP="00566EE7">
      <w:pPr>
        <w:pStyle w:val="11slovantext"/>
        <w:numPr>
          <w:ilvl w:val="2"/>
          <w:numId w:val="19"/>
        </w:numPr>
        <w:ind w:left="1418" w:hanging="851"/>
        <w:rPr>
          <w:rFonts w:ascii="Times New Roman" w:hAnsi="Times New Roman"/>
          <w:szCs w:val="22"/>
        </w:rPr>
      </w:pPr>
      <w:r w:rsidRPr="005F1286">
        <w:rPr>
          <w:rFonts w:ascii="Times New Roman" w:hAnsi="Times New Roman"/>
          <w:szCs w:val="22"/>
        </w:rPr>
        <w:t>dnem fyzického předání, je-li zasíláno prostřednictvím kurýra nebo doručováno osobně; nebo</w:t>
      </w:r>
    </w:p>
    <w:p w14:paraId="032B3223" w14:textId="77777777" w:rsidR="00566EE7" w:rsidRPr="005F1286" w:rsidRDefault="00566EE7" w:rsidP="00566EE7">
      <w:pPr>
        <w:pStyle w:val="11slovantext"/>
        <w:numPr>
          <w:ilvl w:val="2"/>
          <w:numId w:val="19"/>
        </w:numPr>
        <w:ind w:left="1418" w:hanging="851"/>
        <w:rPr>
          <w:rFonts w:ascii="Times New Roman" w:hAnsi="Times New Roman"/>
          <w:szCs w:val="22"/>
        </w:rPr>
      </w:pPr>
      <w:r w:rsidRPr="005F1286">
        <w:rPr>
          <w:rFonts w:ascii="Times New Roman" w:hAnsi="Times New Roman"/>
          <w:szCs w:val="22"/>
        </w:rPr>
        <w:t>dnem doručení potvrzeným na doručence, je-li zasíláno doporučenou poštou; nebo</w:t>
      </w:r>
    </w:p>
    <w:p w14:paraId="2B2F1227" w14:textId="77777777" w:rsidR="00566EE7" w:rsidRPr="005F1286" w:rsidRDefault="00566EE7" w:rsidP="00566EE7">
      <w:pPr>
        <w:pStyle w:val="11slovantext"/>
        <w:numPr>
          <w:ilvl w:val="2"/>
          <w:numId w:val="19"/>
        </w:numPr>
        <w:ind w:left="1418" w:hanging="851"/>
        <w:rPr>
          <w:rFonts w:ascii="Times New Roman" w:hAnsi="Times New Roman"/>
          <w:szCs w:val="22"/>
        </w:rPr>
      </w:pPr>
      <w:r w:rsidRPr="005F1286">
        <w:rPr>
          <w:rFonts w:ascii="Times New Roman" w:hAnsi="Times New Roman"/>
          <w:szCs w:val="22"/>
        </w:rPr>
        <w:t>dnem doručení s následným potvrzením neporušeného doručení, v případech, kdy bylo doručováno emailem; nebo</w:t>
      </w:r>
    </w:p>
    <w:p w14:paraId="47D826CE" w14:textId="77777777" w:rsidR="00566EE7" w:rsidRPr="005F1286" w:rsidRDefault="00566EE7" w:rsidP="00566EE7">
      <w:pPr>
        <w:pStyle w:val="11slovantext"/>
        <w:numPr>
          <w:ilvl w:val="2"/>
          <w:numId w:val="19"/>
        </w:numPr>
        <w:ind w:left="1418" w:hanging="851"/>
        <w:rPr>
          <w:rFonts w:ascii="Times New Roman" w:hAnsi="Times New Roman"/>
          <w:szCs w:val="22"/>
        </w:rPr>
      </w:pPr>
      <w:r w:rsidRPr="005F1286">
        <w:rPr>
          <w:rFonts w:ascii="Times New Roman" w:hAnsi="Times New Roman"/>
          <w:szCs w:val="22"/>
        </w:rPr>
        <w:t>nezdaří-li se doručení shora uvedeným způsobem (či způsoby), desátým dnem ode dne předání doporučené zásilky k poštovní přepravě na adresu určenou shora anebo na adresu sídla zapsaného ve veřejném rejstříku příslušné Strany (bude-li odlišná).</w:t>
      </w:r>
    </w:p>
    <w:p w14:paraId="4A558600" w14:textId="77777777" w:rsidR="00566EE7" w:rsidRPr="005F1286" w:rsidRDefault="00566EE7" w:rsidP="00566EE7">
      <w:pPr>
        <w:pStyle w:val="11slovantext"/>
        <w:ind w:left="567"/>
        <w:rPr>
          <w:rFonts w:ascii="Times New Roman" w:hAnsi="Times New Roman"/>
          <w:szCs w:val="22"/>
        </w:rPr>
      </w:pPr>
      <w:r w:rsidRPr="005F1286">
        <w:rPr>
          <w:rFonts w:ascii="Times New Roman" w:hAnsi="Times New Roman"/>
          <w:szCs w:val="22"/>
        </w:rPr>
        <w:t>Výše uvedené adresy a spojení mohou být měněna jednostranným písemným oznámením doručeným příslušnou Stranou druhé Straně s tím, že takováto změna se stane účinnou uplynutím deseti (10) dnů od doručení takového oznámení druhé Straně.</w:t>
      </w:r>
    </w:p>
    <w:p w14:paraId="4E028DAF" w14:textId="77777777" w:rsidR="00566EE7" w:rsidRPr="005F1286" w:rsidRDefault="00566EE7" w:rsidP="00566EE7">
      <w:pPr>
        <w:pStyle w:val="1lneksmlouvy"/>
        <w:rPr>
          <w:rFonts w:ascii="Times New Roman" w:hAnsi="Times New Roman" w:cs="Times New Roman"/>
          <w:szCs w:val="22"/>
        </w:rPr>
      </w:pPr>
      <w:r w:rsidRPr="005F1286">
        <w:rPr>
          <w:rFonts w:ascii="Times New Roman" w:hAnsi="Times New Roman" w:cs="Times New Roman"/>
          <w:szCs w:val="22"/>
        </w:rPr>
        <w:t>DŮVĚRNOST, MLČENLIVOST</w:t>
      </w:r>
    </w:p>
    <w:p w14:paraId="53024AB0" w14:textId="77777777" w:rsidR="00566EE7" w:rsidRPr="005F1286" w:rsidRDefault="00566EE7" w:rsidP="00566EE7">
      <w:pPr>
        <w:pStyle w:val="11slovantext"/>
        <w:ind w:left="567"/>
        <w:rPr>
          <w:rFonts w:ascii="Times New Roman" w:hAnsi="Times New Roman"/>
          <w:szCs w:val="22"/>
        </w:rPr>
      </w:pPr>
      <w:r w:rsidRPr="005F1286">
        <w:rPr>
          <w:rFonts w:ascii="Times New Roman" w:hAnsi="Times New Roman"/>
          <w:szCs w:val="22"/>
        </w:rPr>
        <w:t>Tato Smlouva má důvěrný charakter a Strana kupující není oprávněna bez písemného souhlasu Strany prodávajícího zpřístupnit tyto informace třetím osobám, s výjimkou svých právních a ekonomických poradců vázaných zákonnou povinností mlčenlivosti a s výjimkou případů, kdy je zpřístupnění těchto informací touto Smlouvou předvídáno či vyžadováno právními předpisy nebo příslušnými orgány na základě právních předpisů nebo jedná-li se o informace již veřejně dostupné.</w:t>
      </w:r>
    </w:p>
    <w:p w14:paraId="19F83328" w14:textId="77777777" w:rsidR="00566EE7" w:rsidRPr="005F1286" w:rsidRDefault="00566EE7" w:rsidP="00566EE7">
      <w:pPr>
        <w:pStyle w:val="1lneksmlouvy"/>
        <w:rPr>
          <w:rFonts w:ascii="Times New Roman" w:hAnsi="Times New Roman" w:cs="Times New Roman"/>
          <w:szCs w:val="22"/>
        </w:rPr>
      </w:pPr>
      <w:r w:rsidRPr="005F1286">
        <w:rPr>
          <w:rFonts w:ascii="Times New Roman" w:hAnsi="Times New Roman" w:cs="Times New Roman"/>
          <w:szCs w:val="22"/>
        </w:rPr>
        <w:t>ZÁVĚREČNÁ USTANOVENÍ</w:t>
      </w:r>
    </w:p>
    <w:p w14:paraId="61CF4A9D" w14:textId="77777777" w:rsidR="00566EE7" w:rsidRPr="005F1286" w:rsidRDefault="00566EE7" w:rsidP="00566EE7">
      <w:pPr>
        <w:pStyle w:val="11slovantext"/>
        <w:ind w:left="567"/>
        <w:rPr>
          <w:rFonts w:ascii="Times New Roman" w:hAnsi="Times New Roman"/>
          <w:szCs w:val="22"/>
        </w:rPr>
      </w:pPr>
      <w:r w:rsidRPr="005F1286">
        <w:rPr>
          <w:rFonts w:ascii="Times New Roman" w:hAnsi="Times New Roman"/>
          <w:szCs w:val="22"/>
        </w:rPr>
        <w:t>Tato Smlouva a vztahy z této Smlouvy vyplývající se řídí právním řádem České republiky. Příslušnými soudy k řešení všech sporů mezi Stranami z této Smlouvy či v souvislosti s ní jsou výlučně jen obecné soudy České republiky.</w:t>
      </w:r>
    </w:p>
    <w:p w14:paraId="686E5501" w14:textId="77777777" w:rsidR="00566EE7" w:rsidRPr="005F1286" w:rsidRDefault="00566EE7" w:rsidP="00566EE7">
      <w:pPr>
        <w:pStyle w:val="11slovantext"/>
        <w:ind w:left="567"/>
        <w:rPr>
          <w:rFonts w:ascii="Times New Roman" w:hAnsi="Times New Roman"/>
          <w:szCs w:val="22"/>
        </w:rPr>
      </w:pPr>
      <w:r w:rsidRPr="005F1286">
        <w:rPr>
          <w:rFonts w:ascii="Times New Roman" w:hAnsi="Times New Roman"/>
          <w:szCs w:val="22"/>
        </w:rPr>
        <w:t xml:space="preserve">S ohledem na insolvenční režim Dlužníka a s tím související specifika zpeněžení Předmětu prodeje touto Smlouvou se Smluvní strany dohodly, že výslovně vylučují aplikaci následujících zákonných ustanovení: § 558 odst. 2, § 573, § 1751, § 1765, § 1766, § 1793, § 1796, § 1921 až § 1923, § 1925, § 2102, § 2106 až § 2108, § 2110, § 2011, § 2124, § 2125 a § 2936 až § 2942 Občanského zákoníku, a dále všech ustanovení aplikovatelných právních předpisů, která by nad rámec této Smlouvy zakládala (a) oprávnění Strany kupující jednostranně tuto Smlouvu jakkoliv ukončit a/nebo (b) jakoukoli odpovědnost Strany </w:t>
      </w:r>
      <w:r>
        <w:rPr>
          <w:rFonts w:ascii="Times New Roman" w:hAnsi="Times New Roman"/>
          <w:szCs w:val="22"/>
        </w:rPr>
        <w:t>p</w:t>
      </w:r>
      <w:r w:rsidRPr="005F1286">
        <w:rPr>
          <w:rFonts w:ascii="Times New Roman" w:hAnsi="Times New Roman"/>
          <w:szCs w:val="22"/>
        </w:rPr>
        <w:t>rodávající za právní a/nebo faktický stav či vady Předmětu prodeje.</w:t>
      </w:r>
    </w:p>
    <w:p w14:paraId="6BBFFDBF" w14:textId="77777777" w:rsidR="00566EE7" w:rsidRPr="005F1286" w:rsidRDefault="00566EE7" w:rsidP="00566EE7">
      <w:pPr>
        <w:pStyle w:val="11slovantext"/>
        <w:ind w:left="567"/>
        <w:rPr>
          <w:rFonts w:ascii="Times New Roman" w:hAnsi="Times New Roman"/>
          <w:szCs w:val="22"/>
        </w:rPr>
      </w:pPr>
      <w:r w:rsidRPr="005F1286">
        <w:rPr>
          <w:rFonts w:ascii="Times New Roman" w:hAnsi="Times New Roman"/>
          <w:szCs w:val="22"/>
        </w:rPr>
        <w:t xml:space="preserve">Strany na sebe berou nebezpečí změny okolností ve smyslu § 1765 odst. 2 Občanského zákoníku. Před uzavřením Smlouvy strany zvážily plně hospodářskou, ekonomickou i faktickou situaci a jsou si plně vědomy okolností Smlouvy. Tuto Smlouvu tedy nelze měnit rozhodnutím soudu. Strany prohlašují, že </w:t>
      </w:r>
      <w:r w:rsidRPr="005F1286">
        <w:rPr>
          <w:rFonts w:ascii="Times New Roman" w:hAnsi="Times New Roman"/>
          <w:szCs w:val="22"/>
        </w:rPr>
        <w:lastRenderedPageBreak/>
        <w:t>plnění jedné ze Stran není v hrubém nepoměru k tomu, co poskytuje druhá Strana a pokud jsou některá plnění v hrubém nepoměru, vyplývá důvod tohoto nepoměru ze zvláštního vztahu mezi Stranami a okolnosti zpeněžení Předmětu prodeje v insolvenčním řízení.</w:t>
      </w:r>
    </w:p>
    <w:p w14:paraId="3F76884A" w14:textId="77777777" w:rsidR="00566EE7" w:rsidRPr="005F1286" w:rsidRDefault="00566EE7" w:rsidP="00566EE7">
      <w:pPr>
        <w:pStyle w:val="11slovantext"/>
        <w:ind w:left="567"/>
        <w:rPr>
          <w:rFonts w:ascii="Times New Roman" w:hAnsi="Times New Roman"/>
          <w:szCs w:val="22"/>
        </w:rPr>
      </w:pPr>
      <w:r w:rsidRPr="005F1286">
        <w:rPr>
          <w:rFonts w:ascii="Times New Roman" w:hAnsi="Times New Roman"/>
          <w:szCs w:val="22"/>
        </w:rPr>
        <w:t>Strana kupující není oprávněna bez předchozího písemného souhlasu Strany prodávající převést/postoupit práva a/nebo povinnosti z této Smlouvy třetí osobě ani je vyčlenit do svěřenského fondu. Strana kupující rovněž není oprávněna provést jednostranné započtení na jakoukoli pohledávku z této Smlouvy.</w:t>
      </w:r>
    </w:p>
    <w:p w14:paraId="41575B1F" w14:textId="77777777" w:rsidR="00566EE7" w:rsidRPr="005F1286" w:rsidRDefault="00566EE7" w:rsidP="00566EE7">
      <w:pPr>
        <w:pStyle w:val="11slovantext"/>
        <w:ind w:left="567"/>
        <w:rPr>
          <w:rFonts w:ascii="Times New Roman" w:hAnsi="Times New Roman"/>
          <w:szCs w:val="22"/>
        </w:rPr>
      </w:pPr>
      <w:r w:rsidRPr="005F1286">
        <w:rPr>
          <w:rFonts w:ascii="Times New Roman" w:hAnsi="Times New Roman"/>
          <w:szCs w:val="22"/>
        </w:rPr>
        <w:t>Každá Strana nese své náklady vzniklé v rámci právního či jiného poradenství v souvislosti s přípravou, uzavřením i plněním této Smlouvy.</w:t>
      </w:r>
    </w:p>
    <w:p w14:paraId="4F4F7EBD" w14:textId="77777777" w:rsidR="00566EE7" w:rsidRPr="005F1286" w:rsidRDefault="00566EE7" w:rsidP="00566EE7">
      <w:pPr>
        <w:pStyle w:val="11slovantext"/>
        <w:ind w:left="567"/>
        <w:rPr>
          <w:rFonts w:ascii="Times New Roman" w:hAnsi="Times New Roman"/>
          <w:szCs w:val="22"/>
        </w:rPr>
      </w:pPr>
      <w:r w:rsidRPr="005F1286">
        <w:rPr>
          <w:rFonts w:ascii="Times New Roman" w:hAnsi="Times New Roman"/>
          <w:szCs w:val="22"/>
        </w:rPr>
        <w:t>Tato Smlouva nabývá platnosti i účinnosti dnem jejího podpisu oběma Stranami.</w:t>
      </w:r>
    </w:p>
    <w:p w14:paraId="37BE07A1" w14:textId="77777777" w:rsidR="00566EE7" w:rsidRPr="005F1286" w:rsidRDefault="00566EE7" w:rsidP="00566EE7">
      <w:pPr>
        <w:pStyle w:val="11slovantext"/>
        <w:ind w:left="567"/>
        <w:rPr>
          <w:rFonts w:ascii="Times New Roman" w:hAnsi="Times New Roman"/>
          <w:szCs w:val="22"/>
        </w:rPr>
      </w:pPr>
      <w:r w:rsidRPr="005F1286">
        <w:rPr>
          <w:rFonts w:ascii="Times New Roman" w:hAnsi="Times New Roman"/>
          <w:szCs w:val="22"/>
        </w:rPr>
        <w:t>Tato Smlouva je vyhotovena ve čtyřech stejnopisech v českém jazyce, z nichž každá Strana obdrží dvě vyhotovení.</w:t>
      </w:r>
    </w:p>
    <w:p w14:paraId="103785B5" w14:textId="77777777" w:rsidR="00566EE7" w:rsidRPr="005F1286" w:rsidRDefault="00566EE7" w:rsidP="00566EE7">
      <w:pPr>
        <w:pStyle w:val="11slovantext"/>
        <w:ind w:left="567"/>
        <w:rPr>
          <w:rFonts w:ascii="Times New Roman" w:hAnsi="Times New Roman"/>
          <w:szCs w:val="22"/>
        </w:rPr>
      </w:pPr>
      <w:r w:rsidRPr="005F1286">
        <w:rPr>
          <w:rFonts w:ascii="Times New Roman" w:hAnsi="Times New Roman"/>
          <w:szCs w:val="22"/>
        </w:rPr>
        <w:t>Tuto Smlouvu lze měnit, doplňovat nebo rušit pouze písemnými dodatky.</w:t>
      </w:r>
    </w:p>
    <w:p w14:paraId="3D11188B" w14:textId="77777777" w:rsidR="00566EE7" w:rsidRPr="00F45114" w:rsidRDefault="00566EE7" w:rsidP="00566EE7">
      <w:pPr>
        <w:pStyle w:val="11slovantext"/>
        <w:ind w:left="567"/>
        <w:rPr>
          <w:rFonts w:ascii="Times New Roman" w:hAnsi="Times New Roman"/>
          <w:szCs w:val="22"/>
        </w:rPr>
      </w:pPr>
      <w:r w:rsidRPr="005F1286">
        <w:rPr>
          <w:rFonts w:ascii="Times New Roman" w:hAnsi="Times New Roman"/>
          <w:szCs w:val="22"/>
        </w:rPr>
        <w:t xml:space="preserve">Strany této Smlouvy shodně prohlašují, že si tuto Smlouvu před jejím podpisem přečetly, že jí porozuměly a že tato Smlouva byla uzavřena po vzájemném projednání, na základě jejich pravé a svobodné vůle. V souladu s § 4 odst. 1 Občanského zákoníku, kdy se má za to, že každá svéprávná </w:t>
      </w:r>
      <w:r w:rsidRPr="00F45114">
        <w:rPr>
          <w:rFonts w:ascii="Times New Roman" w:hAnsi="Times New Roman"/>
          <w:szCs w:val="22"/>
        </w:rPr>
        <w:t>osoba má rozum průměrného člověka i schopnost užívat jej s běžnou péčí a opatrností a že to každý od ní může v právním styku důvodně očekávat, Strany posoudily obsah této Smlouvy a neshledávají jej rozporným, což stvrzují svým podpisem.</w:t>
      </w:r>
    </w:p>
    <w:p w14:paraId="53E75148" w14:textId="77777777" w:rsidR="00566EE7" w:rsidRPr="00F45114" w:rsidRDefault="00566EE7" w:rsidP="00566EE7">
      <w:pPr>
        <w:pStyle w:val="11slovantext"/>
        <w:numPr>
          <w:ilvl w:val="0"/>
          <w:numId w:val="0"/>
        </w:numPr>
        <w:rPr>
          <w:rFonts w:ascii="Times New Roman" w:hAnsi="Times New Roman"/>
          <w:szCs w:val="22"/>
        </w:rPr>
      </w:pPr>
    </w:p>
    <w:p w14:paraId="6C260741" w14:textId="77777777" w:rsidR="00566EE7" w:rsidRPr="00F45114" w:rsidRDefault="00566EE7" w:rsidP="00566EE7">
      <w:pPr>
        <w:pStyle w:val="11slovantext"/>
        <w:numPr>
          <w:ilvl w:val="0"/>
          <w:numId w:val="0"/>
        </w:numPr>
        <w:rPr>
          <w:rFonts w:ascii="Times New Roman" w:hAnsi="Times New Roman"/>
          <w:b/>
          <w:szCs w:val="22"/>
        </w:rPr>
      </w:pPr>
      <w:r w:rsidRPr="00F45114">
        <w:rPr>
          <w:rFonts w:ascii="Times New Roman" w:hAnsi="Times New Roman"/>
          <w:b/>
          <w:szCs w:val="22"/>
        </w:rPr>
        <w:t>Přílohy, které tvoří nedílnou součást této Smlouvy:</w:t>
      </w:r>
    </w:p>
    <w:p w14:paraId="09F12920" w14:textId="77777777" w:rsidR="00566EE7" w:rsidRPr="00F45114" w:rsidRDefault="00566EE7" w:rsidP="00566EE7">
      <w:pPr>
        <w:pStyle w:val="11slovantext"/>
        <w:numPr>
          <w:ilvl w:val="0"/>
          <w:numId w:val="0"/>
        </w:numPr>
        <w:rPr>
          <w:rFonts w:ascii="Times New Roman" w:hAnsi="Times New Roman"/>
          <w:szCs w:val="22"/>
        </w:rPr>
      </w:pPr>
      <w:r w:rsidRPr="00F45114">
        <w:rPr>
          <w:rFonts w:ascii="Times New Roman" w:hAnsi="Times New Roman"/>
          <w:szCs w:val="22"/>
        </w:rPr>
        <w:t>Příloha č. 1 – znění pokynu zajištěného věřitele</w:t>
      </w:r>
    </w:p>
    <w:p w14:paraId="03C3624E" w14:textId="77777777" w:rsidR="00566EE7" w:rsidRPr="00F45114" w:rsidRDefault="00566EE7" w:rsidP="00566EE7">
      <w:pPr>
        <w:pStyle w:val="11slovantext"/>
        <w:numPr>
          <w:ilvl w:val="0"/>
          <w:numId w:val="0"/>
        </w:numPr>
        <w:rPr>
          <w:rFonts w:ascii="Times New Roman" w:hAnsi="Times New Roman"/>
          <w:szCs w:val="22"/>
        </w:rPr>
      </w:pPr>
      <w:r w:rsidRPr="00F45114">
        <w:rPr>
          <w:rFonts w:ascii="Times New Roman" w:hAnsi="Times New Roman"/>
          <w:szCs w:val="22"/>
        </w:rPr>
        <w:t>Příloha č. 2 – nevyplněný vzor protokolu o předání a převzetí Předmětu prodeje</w:t>
      </w:r>
    </w:p>
    <w:p w14:paraId="799F0E38" w14:textId="77777777" w:rsidR="00566EE7" w:rsidRPr="00F45114" w:rsidRDefault="00566EE7" w:rsidP="00566EE7">
      <w:pPr>
        <w:pStyle w:val="11slovantext"/>
        <w:numPr>
          <w:ilvl w:val="0"/>
          <w:numId w:val="0"/>
        </w:numPr>
        <w:rPr>
          <w:rFonts w:ascii="Times New Roman" w:hAnsi="Times New Roman"/>
          <w:szCs w:val="22"/>
        </w:rPr>
      </w:pPr>
    </w:p>
    <w:tbl>
      <w:tblPr>
        <w:tblW w:w="0" w:type="auto"/>
        <w:tblInd w:w="108" w:type="dxa"/>
        <w:tblLayout w:type="fixed"/>
        <w:tblLook w:val="0000" w:firstRow="0" w:lastRow="0" w:firstColumn="0" w:lastColumn="0" w:noHBand="0" w:noVBand="0"/>
      </w:tblPr>
      <w:tblGrid>
        <w:gridCol w:w="4605"/>
        <w:gridCol w:w="4605"/>
      </w:tblGrid>
      <w:tr w:rsidR="00566EE7" w:rsidRPr="00F45114" w14:paraId="1B1D609D" w14:textId="77777777" w:rsidTr="00EB2763">
        <w:tc>
          <w:tcPr>
            <w:tcW w:w="4605" w:type="dxa"/>
          </w:tcPr>
          <w:p w14:paraId="65F169E9" w14:textId="77777777" w:rsidR="00566EE7" w:rsidRPr="00F45114" w:rsidRDefault="00566EE7" w:rsidP="00EB2763">
            <w:pPr>
              <w:snapToGrid w:val="0"/>
              <w:spacing w:after="480"/>
              <w:rPr>
                <w:sz w:val="22"/>
                <w:szCs w:val="22"/>
              </w:rPr>
            </w:pPr>
            <w:r w:rsidRPr="00F45114">
              <w:rPr>
                <w:sz w:val="22"/>
                <w:szCs w:val="22"/>
              </w:rPr>
              <w:t>Strana prodávající:</w:t>
            </w:r>
          </w:p>
          <w:p w14:paraId="7978FB50" w14:textId="77777777" w:rsidR="00566EE7" w:rsidRPr="00F45114" w:rsidRDefault="00566EE7" w:rsidP="00EB2763">
            <w:pPr>
              <w:rPr>
                <w:sz w:val="22"/>
                <w:szCs w:val="22"/>
              </w:rPr>
            </w:pPr>
            <w:r w:rsidRPr="00F45114">
              <w:rPr>
                <w:sz w:val="22"/>
                <w:szCs w:val="22"/>
              </w:rPr>
              <w:t>V ____________ dne ____________</w:t>
            </w:r>
          </w:p>
          <w:p w14:paraId="314E2CF1" w14:textId="77777777" w:rsidR="00566EE7" w:rsidRPr="00F45114" w:rsidRDefault="00566EE7" w:rsidP="00EB2763">
            <w:pPr>
              <w:rPr>
                <w:sz w:val="22"/>
                <w:szCs w:val="22"/>
              </w:rPr>
            </w:pPr>
          </w:p>
        </w:tc>
        <w:tc>
          <w:tcPr>
            <w:tcW w:w="4605" w:type="dxa"/>
          </w:tcPr>
          <w:p w14:paraId="1F1EDD37" w14:textId="77777777" w:rsidR="00566EE7" w:rsidRPr="00F45114" w:rsidRDefault="00566EE7" w:rsidP="00EB2763">
            <w:pPr>
              <w:snapToGrid w:val="0"/>
              <w:spacing w:after="480"/>
              <w:rPr>
                <w:sz w:val="22"/>
                <w:szCs w:val="22"/>
              </w:rPr>
            </w:pPr>
            <w:r w:rsidRPr="00F45114">
              <w:rPr>
                <w:sz w:val="22"/>
                <w:szCs w:val="22"/>
              </w:rPr>
              <w:t>Strana kupující:</w:t>
            </w:r>
          </w:p>
          <w:p w14:paraId="7E193B47" w14:textId="77777777" w:rsidR="00566EE7" w:rsidRPr="00F45114" w:rsidRDefault="00566EE7" w:rsidP="00EB2763">
            <w:pPr>
              <w:rPr>
                <w:sz w:val="22"/>
                <w:szCs w:val="22"/>
              </w:rPr>
            </w:pPr>
            <w:r w:rsidRPr="00F45114">
              <w:rPr>
                <w:sz w:val="22"/>
                <w:szCs w:val="22"/>
              </w:rPr>
              <w:t>V ____________ dne ____________</w:t>
            </w:r>
          </w:p>
          <w:p w14:paraId="29040AC1" w14:textId="77777777" w:rsidR="00566EE7" w:rsidRPr="00F45114" w:rsidRDefault="00566EE7" w:rsidP="00EB2763">
            <w:pPr>
              <w:rPr>
                <w:sz w:val="22"/>
                <w:szCs w:val="22"/>
              </w:rPr>
            </w:pPr>
          </w:p>
        </w:tc>
      </w:tr>
      <w:tr w:rsidR="00566EE7" w:rsidRPr="00F45114" w14:paraId="3BD8EF2A" w14:textId="77777777" w:rsidTr="00EB2763">
        <w:tc>
          <w:tcPr>
            <w:tcW w:w="4605" w:type="dxa"/>
          </w:tcPr>
          <w:p w14:paraId="511019FC" w14:textId="77777777" w:rsidR="00566EE7" w:rsidRPr="00F45114" w:rsidRDefault="00566EE7" w:rsidP="00EB2763">
            <w:pPr>
              <w:jc w:val="center"/>
              <w:rPr>
                <w:sz w:val="22"/>
                <w:szCs w:val="22"/>
              </w:rPr>
            </w:pPr>
          </w:p>
          <w:p w14:paraId="71C1C62A" w14:textId="77777777" w:rsidR="00566EE7" w:rsidRPr="00F45114" w:rsidRDefault="00566EE7" w:rsidP="00EB2763">
            <w:pPr>
              <w:rPr>
                <w:sz w:val="22"/>
                <w:szCs w:val="22"/>
              </w:rPr>
            </w:pPr>
            <w:r w:rsidRPr="00F45114">
              <w:rPr>
                <w:sz w:val="22"/>
                <w:szCs w:val="22"/>
              </w:rPr>
              <w:br/>
            </w:r>
          </w:p>
          <w:p w14:paraId="31DC2F7F" w14:textId="77777777" w:rsidR="00566EE7" w:rsidRPr="00F45114" w:rsidRDefault="00566EE7" w:rsidP="00EB2763">
            <w:pPr>
              <w:snapToGrid w:val="0"/>
              <w:jc w:val="center"/>
              <w:rPr>
                <w:sz w:val="22"/>
                <w:szCs w:val="22"/>
              </w:rPr>
            </w:pPr>
            <w:r w:rsidRPr="00F45114">
              <w:rPr>
                <w:sz w:val="22"/>
                <w:szCs w:val="22"/>
              </w:rPr>
              <w:t>___________________________________</w:t>
            </w:r>
          </w:p>
          <w:p w14:paraId="6716E6E3" w14:textId="77777777" w:rsidR="00566EE7" w:rsidRPr="00F45114" w:rsidRDefault="00566EE7" w:rsidP="00EB2763">
            <w:pPr>
              <w:snapToGrid w:val="0"/>
              <w:jc w:val="center"/>
              <w:rPr>
                <w:b/>
                <w:sz w:val="22"/>
                <w:szCs w:val="22"/>
              </w:rPr>
            </w:pPr>
            <w:r w:rsidRPr="00F45114">
              <w:rPr>
                <w:b/>
                <w:sz w:val="22"/>
                <w:szCs w:val="22"/>
              </w:rPr>
              <w:t>Ing. Lukáš Vlašaný</w:t>
            </w:r>
          </w:p>
          <w:p w14:paraId="74A484CD" w14:textId="77777777" w:rsidR="00566EE7" w:rsidRPr="00F45114" w:rsidRDefault="00566EE7" w:rsidP="00EB2763">
            <w:pPr>
              <w:snapToGrid w:val="0"/>
              <w:jc w:val="center"/>
              <w:rPr>
                <w:sz w:val="22"/>
                <w:szCs w:val="22"/>
              </w:rPr>
            </w:pPr>
            <w:r w:rsidRPr="00F45114">
              <w:rPr>
                <w:sz w:val="22"/>
                <w:szCs w:val="22"/>
              </w:rPr>
              <w:t xml:space="preserve">insolvenční správce </w:t>
            </w:r>
          </w:p>
          <w:p w14:paraId="6687B3B7" w14:textId="77777777" w:rsidR="00566EE7" w:rsidRPr="00F45114" w:rsidRDefault="00566EE7" w:rsidP="00EB2763">
            <w:pPr>
              <w:snapToGrid w:val="0"/>
              <w:jc w:val="center"/>
              <w:rPr>
                <w:sz w:val="22"/>
                <w:szCs w:val="22"/>
              </w:rPr>
            </w:pPr>
            <w:r w:rsidRPr="00F45114">
              <w:rPr>
                <w:bCs/>
                <w:sz w:val="22"/>
                <w:szCs w:val="22"/>
              </w:rPr>
              <w:t>Corrida a.s</w:t>
            </w:r>
            <w:r w:rsidRPr="00F45114">
              <w:rPr>
                <w:sz w:val="22"/>
                <w:szCs w:val="22"/>
              </w:rPr>
              <w:t>.</w:t>
            </w:r>
          </w:p>
        </w:tc>
        <w:tc>
          <w:tcPr>
            <w:tcW w:w="4605" w:type="dxa"/>
          </w:tcPr>
          <w:p w14:paraId="7F066E6F" w14:textId="77777777" w:rsidR="00566EE7" w:rsidRPr="00F45114" w:rsidRDefault="00566EE7" w:rsidP="00EB2763">
            <w:pPr>
              <w:jc w:val="center"/>
              <w:rPr>
                <w:sz w:val="22"/>
                <w:szCs w:val="22"/>
              </w:rPr>
            </w:pPr>
          </w:p>
          <w:p w14:paraId="34C79B4D" w14:textId="77777777" w:rsidR="00566EE7" w:rsidRPr="00F45114" w:rsidRDefault="00566EE7" w:rsidP="00EB2763">
            <w:pPr>
              <w:jc w:val="center"/>
              <w:rPr>
                <w:sz w:val="22"/>
                <w:szCs w:val="22"/>
              </w:rPr>
            </w:pPr>
          </w:p>
          <w:p w14:paraId="689D9FED" w14:textId="77777777" w:rsidR="00566EE7" w:rsidRPr="00F45114" w:rsidRDefault="00566EE7" w:rsidP="00EB2763">
            <w:pPr>
              <w:jc w:val="center"/>
              <w:rPr>
                <w:sz w:val="22"/>
                <w:szCs w:val="22"/>
              </w:rPr>
            </w:pPr>
          </w:p>
          <w:p w14:paraId="020D47D4" w14:textId="77777777" w:rsidR="00566EE7" w:rsidRPr="00F45114" w:rsidRDefault="00566EE7" w:rsidP="00EB2763">
            <w:pPr>
              <w:jc w:val="center"/>
              <w:rPr>
                <w:sz w:val="22"/>
                <w:szCs w:val="22"/>
              </w:rPr>
            </w:pPr>
            <w:r w:rsidRPr="00F45114">
              <w:rPr>
                <w:sz w:val="22"/>
                <w:szCs w:val="22"/>
              </w:rPr>
              <w:t>___________________________________</w:t>
            </w:r>
          </w:p>
          <w:p w14:paraId="528945BD" w14:textId="77777777" w:rsidR="00566EE7" w:rsidRPr="00F45114" w:rsidRDefault="00566EE7" w:rsidP="00EB2763">
            <w:pPr>
              <w:spacing w:after="120" w:line="288" w:lineRule="auto"/>
              <w:jc w:val="both"/>
              <w:rPr>
                <w:sz w:val="22"/>
                <w:szCs w:val="22"/>
              </w:rPr>
            </w:pPr>
            <w:r w:rsidRPr="00F45114">
              <w:rPr>
                <w:b/>
                <w:bCs/>
                <w:sz w:val="22"/>
                <w:szCs w:val="22"/>
                <w:lang w:eastAsia="en-US"/>
              </w:rPr>
              <w:t xml:space="preserve">                 </w:t>
            </w:r>
            <w:r w:rsidRPr="00F45114">
              <w:rPr>
                <w:sz w:val="22"/>
                <w:szCs w:val="22"/>
              </w:rPr>
              <w:t>[</w:t>
            </w:r>
            <w:r w:rsidRPr="00F45114">
              <w:rPr>
                <w:sz w:val="22"/>
                <w:szCs w:val="22"/>
                <w:highlight w:val="yellow"/>
              </w:rPr>
              <w:t>BUDE DOPLNĚNO</w:t>
            </w:r>
            <w:r w:rsidRPr="00F45114">
              <w:rPr>
                <w:sz w:val="22"/>
                <w:szCs w:val="22"/>
              </w:rPr>
              <w:t>]</w:t>
            </w:r>
          </w:p>
          <w:p w14:paraId="77454691" w14:textId="77777777" w:rsidR="00566EE7" w:rsidRPr="00F45114" w:rsidRDefault="00566EE7" w:rsidP="00EB2763">
            <w:pPr>
              <w:spacing w:after="120" w:line="288" w:lineRule="auto"/>
              <w:jc w:val="both"/>
              <w:rPr>
                <w:b/>
                <w:bCs/>
                <w:sz w:val="22"/>
                <w:szCs w:val="22"/>
                <w:lang w:eastAsia="en-US"/>
              </w:rPr>
            </w:pPr>
          </w:p>
          <w:p w14:paraId="37B11087" w14:textId="77777777" w:rsidR="00566EE7" w:rsidRPr="00F45114" w:rsidRDefault="00566EE7" w:rsidP="00EB2763">
            <w:pPr>
              <w:spacing w:after="120" w:line="288" w:lineRule="auto"/>
              <w:jc w:val="both"/>
              <w:rPr>
                <w:sz w:val="22"/>
                <w:szCs w:val="22"/>
                <w:lang w:eastAsia="en-US"/>
              </w:rPr>
            </w:pPr>
            <w:r w:rsidRPr="00F45114">
              <w:rPr>
                <w:sz w:val="22"/>
                <w:szCs w:val="22"/>
                <w:lang w:eastAsia="en-US"/>
              </w:rPr>
              <w:t xml:space="preserve">                       </w:t>
            </w:r>
          </w:p>
          <w:p w14:paraId="65B069D5" w14:textId="77777777" w:rsidR="00566EE7" w:rsidRPr="00F45114" w:rsidRDefault="00566EE7" w:rsidP="00EB2763">
            <w:pPr>
              <w:jc w:val="center"/>
              <w:rPr>
                <w:b/>
                <w:sz w:val="22"/>
                <w:szCs w:val="22"/>
              </w:rPr>
            </w:pPr>
          </w:p>
        </w:tc>
      </w:tr>
      <w:bookmarkEnd w:id="8"/>
      <w:bookmarkEnd w:id="21"/>
      <w:bookmarkEnd w:id="22"/>
    </w:tbl>
    <w:p w14:paraId="6C874450" w14:textId="77777777" w:rsidR="00566EE7" w:rsidRDefault="00566EE7" w:rsidP="00566EE7">
      <w:pPr>
        <w:widowControl w:val="0"/>
        <w:shd w:val="clear" w:color="auto" w:fill="FFFFFF"/>
        <w:tabs>
          <w:tab w:val="left" w:pos="0"/>
        </w:tabs>
        <w:spacing w:before="120"/>
        <w:rPr>
          <w:b/>
          <w:sz w:val="22"/>
          <w:szCs w:val="22"/>
        </w:rPr>
      </w:pPr>
    </w:p>
    <w:sectPr w:rsidR="00566EE7" w:rsidSect="00753E84">
      <w:headerReference w:type="even" r:id="rId17"/>
      <w:headerReference w:type="default" r:id="rId18"/>
      <w:footerReference w:type="even" r:id="rId19"/>
      <w:footerReference w:type="default" r:id="rId20"/>
      <w:headerReference w:type="first" r:id="rId21"/>
      <w:footerReference w:type="first" r:id="rId22"/>
      <w:pgSz w:w="11906" w:h="16838"/>
      <w:pgMar w:top="851" w:right="849" w:bottom="709" w:left="1418" w:header="283" w:footer="3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D7305" w14:textId="77777777" w:rsidR="001A46CE" w:rsidRDefault="001A46CE">
      <w:r>
        <w:separator/>
      </w:r>
    </w:p>
  </w:endnote>
  <w:endnote w:type="continuationSeparator" w:id="0">
    <w:p w14:paraId="5D3AD046" w14:textId="77777777" w:rsidR="001A46CE" w:rsidRDefault="001A4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tarSymbol">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Minion Pro">
    <w:altName w:val="Cambria Math"/>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B0662" w14:textId="77777777" w:rsidR="00845556" w:rsidRDefault="0084555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191B6" w14:textId="77777777" w:rsidR="007274F5" w:rsidRPr="007F42D6" w:rsidRDefault="007274F5" w:rsidP="007F42D6">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25699" w14:textId="77777777" w:rsidR="00845556" w:rsidRDefault="0084555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94B14" w14:textId="77777777" w:rsidR="001A46CE" w:rsidRDefault="001A46CE">
      <w:r>
        <w:separator/>
      </w:r>
    </w:p>
  </w:footnote>
  <w:footnote w:type="continuationSeparator" w:id="0">
    <w:p w14:paraId="6D78F9F3" w14:textId="77777777" w:rsidR="001A46CE" w:rsidRDefault="001A46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B9EB7" w14:textId="77777777" w:rsidR="00845556" w:rsidRDefault="0084555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E6F0F" w14:textId="77777777" w:rsidR="00845556" w:rsidRPr="00845556" w:rsidRDefault="00845556" w:rsidP="00845556">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6D655" w14:textId="77777777" w:rsidR="00845556" w:rsidRDefault="0084555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decimal"/>
      <w:lvlText w:val="%1."/>
      <w:lvlJc w:val="left"/>
      <w:pPr>
        <w:tabs>
          <w:tab w:val="num" w:pos="1072"/>
        </w:tabs>
        <w:ind w:left="0" w:firstLine="709"/>
      </w:pPr>
      <w:rPr>
        <w:b/>
        <w:i w:val="0"/>
      </w:rPr>
    </w:lvl>
  </w:abstractNum>
  <w:abstractNum w:abstractNumId="1" w15:restartNumberingAfterBreak="0">
    <w:nsid w:val="00000005"/>
    <w:multiLevelType w:val="singleLevel"/>
    <w:tmpl w:val="669E302C"/>
    <w:name w:val="WW8Num6"/>
    <w:lvl w:ilvl="0">
      <w:start w:val="1"/>
      <w:numFmt w:val="decimal"/>
      <w:lvlText w:val="%1."/>
      <w:lvlJc w:val="left"/>
      <w:pPr>
        <w:tabs>
          <w:tab w:val="num" w:pos="1072"/>
        </w:tabs>
        <w:ind w:left="0" w:firstLine="709"/>
      </w:pPr>
      <w:rPr>
        <w:rFonts w:ascii="Calibri" w:hAnsi="Calibri" w:hint="default"/>
        <w:b/>
        <w:i w:val="0"/>
        <w:sz w:val="22"/>
      </w:rPr>
    </w:lvl>
  </w:abstractNum>
  <w:abstractNum w:abstractNumId="2" w15:restartNumberingAfterBreak="0">
    <w:nsid w:val="00000007"/>
    <w:multiLevelType w:val="singleLevel"/>
    <w:tmpl w:val="00000007"/>
    <w:name w:val="WW8Num11"/>
    <w:lvl w:ilvl="0">
      <w:start w:val="2"/>
      <w:numFmt w:val="bullet"/>
      <w:lvlText w:val="-"/>
      <w:lvlJc w:val="left"/>
      <w:pPr>
        <w:tabs>
          <w:tab w:val="num" w:pos="360"/>
        </w:tabs>
      </w:pPr>
      <w:rPr>
        <w:rFonts w:ascii="StarSymbol" w:hAnsi="StarSymbol"/>
        <w:b/>
        <w:i w:val="0"/>
      </w:rPr>
    </w:lvl>
  </w:abstractNum>
  <w:abstractNum w:abstractNumId="3" w15:restartNumberingAfterBreak="0">
    <w:nsid w:val="0000000B"/>
    <w:multiLevelType w:val="singleLevel"/>
    <w:tmpl w:val="0000000B"/>
    <w:name w:val="WW8Num12"/>
    <w:lvl w:ilvl="0">
      <w:start w:val="1"/>
      <w:numFmt w:val="decimal"/>
      <w:lvlText w:val="%1."/>
      <w:lvlJc w:val="left"/>
      <w:pPr>
        <w:tabs>
          <w:tab w:val="num" w:pos="1072"/>
        </w:tabs>
        <w:ind w:left="0" w:firstLine="709"/>
      </w:pPr>
      <w:rPr>
        <w:b/>
        <w:i w:val="0"/>
      </w:rPr>
    </w:lvl>
  </w:abstractNum>
  <w:abstractNum w:abstractNumId="4" w15:restartNumberingAfterBreak="0">
    <w:nsid w:val="02A10200"/>
    <w:multiLevelType w:val="hybridMultilevel"/>
    <w:tmpl w:val="F56CE27C"/>
    <w:lvl w:ilvl="0" w:tplc="B2FCF6DE">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3F453C7"/>
    <w:multiLevelType w:val="hybridMultilevel"/>
    <w:tmpl w:val="90B853F2"/>
    <w:name w:val="WW8Num53"/>
    <w:lvl w:ilvl="0" w:tplc="C37C02FA">
      <w:start w:val="1"/>
      <w:numFmt w:val="decimal"/>
      <w:lvlText w:val="%1."/>
      <w:lvlJc w:val="left"/>
      <w:pPr>
        <w:tabs>
          <w:tab w:val="num" w:pos="1072"/>
        </w:tabs>
        <w:ind w:left="0" w:firstLine="709"/>
      </w:pPr>
      <w:rPr>
        <w:b/>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097C1D65"/>
    <w:multiLevelType w:val="hybridMultilevel"/>
    <w:tmpl w:val="63FE673C"/>
    <w:lvl w:ilvl="0" w:tplc="F0628A74">
      <w:start w:val="1"/>
      <w:numFmt w:val="decimal"/>
      <w:lvlText w:val="%1)"/>
      <w:lvlJc w:val="left"/>
      <w:pPr>
        <w:tabs>
          <w:tab w:val="num" w:pos="357"/>
        </w:tabs>
        <w:ind w:left="357" w:hanging="357"/>
      </w:pPr>
      <w:rPr>
        <w:rFonts w:ascii="Times New Roman" w:hAnsi="Times New Roman" w:hint="default"/>
        <w:b/>
        <w:bCs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9AC485C"/>
    <w:multiLevelType w:val="hybridMultilevel"/>
    <w:tmpl w:val="A7726F90"/>
    <w:lvl w:ilvl="0" w:tplc="B2FCF6DE">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EAEAF1C">
      <w:start w:val="1"/>
      <w:numFmt w:val="bullet"/>
      <w:lvlText w:val="-"/>
      <w:lvlJc w:val="left"/>
      <w:pPr>
        <w:tabs>
          <w:tab w:val="num" w:pos="1437"/>
        </w:tabs>
        <w:ind w:left="1437" w:hanging="357"/>
      </w:pPr>
      <w:rPr>
        <w:rFonts w:ascii="Arial Narrow" w:eastAsia="Times New Roman" w:hAnsi="Arial Narrow" w:cs="Arial"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B6A1122"/>
    <w:multiLevelType w:val="hybridMultilevel"/>
    <w:tmpl w:val="9F588E1E"/>
    <w:lvl w:ilvl="0" w:tplc="04C09596">
      <w:numFmt w:val="bullet"/>
      <w:lvlText w:val="-"/>
      <w:lvlJc w:val="left"/>
      <w:pPr>
        <w:ind w:left="1074" w:hanging="360"/>
      </w:pPr>
      <w:rPr>
        <w:rFonts w:ascii="Times New Roman" w:eastAsia="Times New Roman" w:hAnsi="Times New Roman" w:cs="Times New Roman" w:hint="default"/>
      </w:rPr>
    </w:lvl>
    <w:lvl w:ilvl="1" w:tplc="FFFFFFFF" w:tentative="1">
      <w:start w:val="1"/>
      <w:numFmt w:val="lowerLetter"/>
      <w:lvlText w:val="%2."/>
      <w:lvlJc w:val="left"/>
      <w:pPr>
        <w:ind w:left="1794" w:hanging="360"/>
      </w:pPr>
    </w:lvl>
    <w:lvl w:ilvl="2" w:tplc="FFFFFFFF" w:tentative="1">
      <w:start w:val="1"/>
      <w:numFmt w:val="lowerRoman"/>
      <w:lvlText w:val="%3."/>
      <w:lvlJc w:val="right"/>
      <w:pPr>
        <w:ind w:left="2514" w:hanging="180"/>
      </w:pPr>
    </w:lvl>
    <w:lvl w:ilvl="3" w:tplc="FFFFFFFF" w:tentative="1">
      <w:start w:val="1"/>
      <w:numFmt w:val="decimal"/>
      <w:lvlText w:val="%4."/>
      <w:lvlJc w:val="left"/>
      <w:pPr>
        <w:ind w:left="3234" w:hanging="360"/>
      </w:pPr>
    </w:lvl>
    <w:lvl w:ilvl="4" w:tplc="FFFFFFFF" w:tentative="1">
      <w:start w:val="1"/>
      <w:numFmt w:val="lowerLetter"/>
      <w:lvlText w:val="%5."/>
      <w:lvlJc w:val="left"/>
      <w:pPr>
        <w:ind w:left="3954" w:hanging="360"/>
      </w:pPr>
    </w:lvl>
    <w:lvl w:ilvl="5" w:tplc="FFFFFFFF" w:tentative="1">
      <w:start w:val="1"/>
      <w:numFmt w:val="lowerRoman"/>
      <w:lvlText w:val="%6."/>
      <w:lvlJc w:val="right"/>
      <w:pPr>
        <w:ind w:left="4674" w:hanging="180"/>
      </w:pPr>
    </w:lvl>
    <w:lvl w:ilvl="6" w:tplc="FFFFFFFF" w:tentative="1">
      <w:start w:val="1"/>
      <w:numFmt w:val="decimal"/>
      <w:lvlText w:val="%7."/>
      <w:lvlJc w:val="left"/>
      <w:pPr>
        <w:ind w:left="5394" w:hanging="360"/>
      </w:pPr>
    </w:lvl>
    <w:lvl w:ilvl="7" w:tplc="FFFFFFFF" w:tentative="1">
      <w:start w:val="1"/>
      <w:numFmt w:val="lowerLetter"/>
      <w:lvlText w:val="%8."/>
      <w:lvlJc w:val="left"/>
      <w:pPr>
        <w:ind w:left="6114" w:hanging="360"/>
      </w:pPr>
    </w:lvl>
    <w:lvl w:ilvl="8" w:tplc="FFFFFFFF" w:tentative="1">
      <w:start w:val="1"/>
      <w:numFmt w:val="lowerRoman"/>
      <w:lvlText w:val="%9."/>
      <w:lvlJc w:val="right"/>
      <w:pPr>
        <w:ind w:left="6834" w:hanging="180"/>
      </w:pPr>
    </w:lvl>
  </w:abstractNum>
  <w:abstractNum w:abstractNumId="9" w15:restartNumberingAfterBreak="0">
    <w:nsid w:val="11EF2BFA"/>
    <w:multiLevelType w:val="hybridMultilevel"/>
    <w:tmpl w:val="87427D70"/>
    <w:lvl w:ilvl="0" w:tplc="B2FCF6DE">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9E8642">
      <w:start w:val="1"/>
      <w:numFmt w:val="bullet"/>
      <w:lvlText w:val="-"/>
      <w:lvlJc w:val="left"/>
      <w:pPr>
        <w:tabs>
          <w:tab w:val="num" w:pos="714"/>
        </w:tabs>
        <w:ind w:left="714" w:hanging="357"/>
      </w:pPr>
      <w:rPr>
        <w:rFonts w:ascii="Arial Narrow" w:eastAsia="Times New Roman" w:hAnsi="Arial Narrow" w:cs="Arial"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6C705B9"/>
    <w:multiLevelType w:val="hybridMultilevel"/>
    <w:tmpl w:val="5CC0CB84"/>
    <w:lvl w:ilvl="0" w:tplc="048E16AE">
      <w:start w:val="1"/>
      <w:numFmt w:val="decimal"/>
      <w:lvlText w:val="%1)"/>
      <w:lvlJc w:val="left"/>
      <w:pPr>
        <w:tabs>
          <w:tab w:val="num" w:pos="357"/>
        </w:tabs>
        <w:ind w:left="357" w:hanging="357"/>
      </w:pPr>
      <w:rPr>
        <w:rFonts w:ascii="Times New Roman" w:hAnsi="Times New Roman" w:hint="default"/>
        <w:b/>
        <w:bCs w:val="0"/>
        <w:i w:val="0"/>
        <w:sz w:val="18"/>
      </w:rPr>
    </w:lvl>
    <w:lvl w:ilvl="1" w:tplc="D75A2972">
      <w:start w:val="1"/>
      <w:numFmt w:val="bullet"/>
      <w:lvlText w:val="-"/>
      <w:lvlJc w:val="left"/>
      <w:pPr>
        <w:tabs>
          <w:tab w:val="num" w:pos="714"/>
        </w:tabs>
        <w:ind w:left="714" w:hanging="357"/>
      </w:pPr>
      <w:rPr>
        <w:rFonts w:ascii="Times New Roman" w:eastAsia="Times New Roman" w:hAnsi="Times New Roman" w:cs="Times New Roman" w:hint="default"/>
        <w:b w:val="0"/>
        <w:i w:val="0"/>
        <w:sz w:val="18"/>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BED1B3E"/>
    <w:multiLevelType w:val="hybridMultilevel"/>
    <w:tmpl w:val="C3C86098"/>
    <w:lvl w:ilvl="0" w:tplc="22381462">
      <w:start w:val="1"/>
      <w:numFmt w:val="lowerLetter"/>
      <w:lvlText w:val="%1)"/>
      <w:lvlJc w:val="left"/>
      <w:pPr>
        <w:tabs>
          <w:tab w:val="num" w:pos="714"/>
        </w:tabs>
        <w:ind w:left="714" w:hanging="357"/>
      </w:pPr>
      <w:rPr>
        <w:rFonts w:ascii="Calibri" w:hAnsi="Calibri" w:hint="default"/>
        <w:b w:val="0"/>
        <w:i w:val="0"/>
        <w:sz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1EE6454"/>
    <w:multiLevelType w:val="hybridMultilevel"/>
    <w:tmpl w:val="C53C1A3A"/>
    <w:lvl w:ilvl="0" w:tplc="8336126A">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3" w15:restartNumberingAfterBreak="0">
    <w:nsid w:val="28B14484"/>
    <w:multiLevelType w:val="hybridMultilevel"/>
    <w:tmpl w:val="3D16F7B0"/>
    <w:lvl w:ilvl="0" w:tplc="BF28EC36">
      <w:start w:val="1"/>
      <w:numFmt w:val="lowerLetter"/>
      <w:lvlText w:val="%1)"/>
      <w:lvlJc w:val="left"/>
      <w:pPr>
        <w:ind w:left="720" w:hanging="360"/>
      </w:pPr>
      <w:rPr>
        <w:rFonts w:ascii="Times New Roman" w:eastAsiaTheme="minorHAns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B4064DF"/>
    <w:multiLevelType w:val="hybridMultilevel"/>
    <w:tmpl w:val="1582631C"/>
    <w:lvl w:ilvl="0" w:tplc="8EF82DF6">
      <w:start w:val="1"/>
      <w:numFmt w:val="decimal"/>
      <w:lvlText w:val="%1)"/>
      <w:lvlJc w:val="left"/>
      <w:pPr>
        <w:tabs>
          <w:tab w:val="num" w:pos="357"/>
        </w:tabs>
        <w:ind w:left="357" w:hanging="357"/>
      </w:pPr>
      <w:rPr>
        <w:rFonts w:ascii="Times New Roman" w:hAnsi="Times New Roman" w:hint="default"/>
        <w:b/>
        <w:bCs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C562C77"/>
    <w:multiLevelType w:val="hybridMultilevel"/>
    <w:tmpl w:val="FAE0FB80"/>
    <w:lvl w:ilvl="0" w:tplc="B2FCF6DE">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D7D4591"/>
    <w:multiLevelType w:val="hybridMultilevel"/>
    <w:tmpl w:val="F2809A2E"/>
    <w:lvl w:ilvl="0" w:tplc="4E9AEB34">
      <w:start w:val="1"/>
      <w:numFmt w:val="bullet"/>
      <w:pStyle w:val="Podnadpis"/>
      <w:lvlText w:val=""/>
      <w:lvlJc w:val="left"/>
      <w:pPr>
        <w:ind w:left="720" w:hanging="360"/>
      </w:pPr>
      <w:rPr>
        <w:rFonts w:ascii="Symbol" w:hAnsi="Symbol" w:hint="default"/>
        <w:color w:val="EB691C"/>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62C6FCD"/>
    <w:multiLevelType w:val="multilevel"/>
    <w:tmpl w:val="8AA429D2"/>
    <w:lvl w:ilvl="0">
      <w:start w:val="1"/>
      <w:numFmt w:val="decimal"/>
      <w:pStyle w:val="1lneksmlouvy"/>
      <w:lvlText w:val="%1."/>
      <w:lvlJc w:val="left"/>
      <w:pPr>
        <w:tabs>
          <w:tab w:val="num" w:pos="737"/>
        </w:tabs>
        <w:ind w:left="737" w:hanging="737"/>
      </w:pPr>
      <w:rPr>
        <w:rFonts w:ascii="Times New Roman" w:hAnsi="Times New Roman" w:cs="Times New Roman" w:hint="default"/>
        <w:b/>
        <w:i w:val="0"/>
        <w:caps/>
        <w:strike w:val="0"/>
        <w:dstrike w:val="0"/>
        <w:vanish w:val="0"/>
        <w:webHidden w:val="0"/>
        <w:color w:val="000000"/>
        <w:sz w:val="22"/>
        <w:szCs w:val="22"/>
        <w:u w:val="none"/>
        <w:effect w:val="none"/>
        <w:vertAlign w:val="baseline"/>
        <w:specVanish w:val="0"/>
      </w:rPr>
    </w:lvl>
    <w:lvl w:ilvl="1">
      <w:start w:val="1"/>
      <w:numFmt w:val="decimal"/>
      <w:pStyle w:val="11slovantext"/>
      <w:lvlText w:val="%1.%2"/>
      <w:lvlJc w:val="left"/>
      <w:pPr>
        <w:tabs>
          <w:tab w:val="num" w:pos="1447"/>
        </w:tabs>
        <w:ind w:left="1447" w:hanging="737"/>
      </w:pPr>
    </w:lvl>
    <w:lvl w:ilvl="2">
      <w:start w:val="1"/>
      <w:numFmt w:val="decimal"/>
      <w:lvlText w:val="%1.%2.%3"/>
      <w:lvlJc w:val="left"/>
      <w:pPr>
        <w:tabs>
          <w:tab w:val="num" w:pos="2211"/>
        </w:tabs>
        <w:ind w:left="2211" w:hanging="737"/>
      </w:pPr>
      <w:rPr>
        <w:rFonts w:ascii="Times New Roman" w:hAnsi="Times New Roman" w:cs="Times New Roman" w:hint="default"/>
        <w:b w:val="0"/>
      </w:rPr>
    </w:lvl>
    <w:lvl w:ilvl="3">
      <w:start w:val="1"/>
      <w:numFmt w:val="decimal"/>
      <w:lvlText w:val="%1.%2.%3.%4"/>
      <w:lvlJc w:val="left"/>
      <w:pPr>
        <w:tabs>
          <w:tab w:val="num" w:pos="3062"/>
        </w:tabs>
        <w:ind w:left="3062" w:hanging="851"/>
      </w:pPr>
    </w:lvl>
    <w:lvl w:ilvl="4">
      <w:start w:val="1"/>
      <w:numFmt w:val="decimal"/>
      <w:lvlText w:val="%1.%2.%3.%4.%5"/>
      <w:lvlJc w:val="left"/>
      <w:pPr>
        <w:tabs>
          <w:tab w:val="num" w:pos="3799"/>
        </w:tabs>
        <w:ind w:left="3799" w:hanging="737"/>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15:restartNumberingAfterBreak="0">
    <w:nsid w:val="36A45EC9"/>
    <w:multiLevelType w:val="hybridMultilevel"/>
    <w:tmpl w:val="33A6AF66"/>
    <w:name w:val="WW8Num633"/>
    <w:lvl w:ilvl="0" w:tplc="BA98D53E">
      <w:start w:val="1"/>
      <w:numFmt w:val="decimal"/>
      <w:lvlText w:val="%1."/>
      <w:lvlJc w:val="left"/>
      <w:pPr>
        <w:tabs>
          <w:tab w:val="num" w:pos="1072"/>
        </w:tabs>
        <w:ind w:left="0" w:firstLine="709"/>
      </w:pPr>
      <w:rPr>
        <w:rFonts w:ascii="Calibri" w:hAnsi="Calibri" w:hint="default"/>
        <w:b/>
        <w:i w:val="0"/>
        <w:sz w:val="22"/>
        <w:szCs w:val="22"/>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3C3B7323"/>
    <w:multiLevelType w:val="hybridMultilevel"/>
    <w:tmpl w:val="B3461DD2"/>
    <w:name w:val="WW8Num52222223"/>
    <w:lvl w:ilvl="0" w:tplc="C37C02FA">
      <w:start w:val="1"/>
      <w:numFmt w:val="decimal"/>
      <w:lvlText w:val="%1."/>
      <w:lvlJc w:val="left"/>
      <w:pPr>
        <w:tabs>
          <w:tab w:val="num" w:pos="1072"/>
        </w:tabs>
        <w:ind w:left="0" w:firstLine="709"/>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DD433CE"/>
    <w:multiLevelType w:val="hybridMultilevel"/>
    <w:tmpl w:val="3D2656E6"/>
    <w:lvl w:ilvl="0" w:tplc="5A32C746">
      <w:start w:val="1"/>
      <w:numFmt w:val="upp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15:restartNumberingAfterBreak="0">
    <w:nsid w:val="42834E18"/>
    <w:multiLevelType w:val="hybridMultilevel"/>
    <w:tmpl w:val="8FB4747A"/>
    <w:lvl w:ilvl="0" w:tplc="088643C0">
      <w:start w:val="1"/>
      <w:numFmt w:val="decimal"/>
      <w:lvlText w:val="%1)"/>
      <w:lvlJc w:val="left"/>
      <w:pPr>
        <w:tabs>
          <w:tab w:val="num" w:pos="357"/>
        </w:tabs>
        <w:ind w:left="357" w:hanging="357"/>
      </w:pPr>
      <w:rPr>
        <w:rFonts w:ascii="Times New Roman" w:hAnsi="Times New Roman" w:hint="default"/>
        <w:b/>
        <w:bCs/>
        <w:i w:val="0"/>
        <w:sz w:val="18"/>
      </w:rPr>
    </w:lvl>
    <w:lvl w:ilvl="1" w:tplc="E550E6A4">
      <w:start w:val="1"/>
      <w:numFmt w:val="lowerLetter"/>
      <w:lvlText w:val="%2)"/>
      <w:lvlJc w:val="left"/>
      <w:pPr>
        <w:tabs>
          <w:tab w:val="num" w:pos="714"/>
        </w:tabs>
        <w:ind w:left="714" w:hanging="357"/>
      </w:pPr>
      <w:rPr>
        <w:rFonts w:ascii="Times New Roman" w:hAnsi="Times New Roman" w:hint="default"/>
        <w:b w:val="0"/>
        <w:i w:val="0"/>
        <w:sz w:val="18"/>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51340EFC"/>
    <w:multiLevelType w:val="hybridMultilevel"/>
    <w:tmpl w:val="1CB8180E"/>
    <w:name w:val="WW8Num72222"/>
    <w:lvl w:ilvl="0" w:tplc="15A0F4F4">
      <w:start w:val="1"/>
      <w:numFmt w:val="decimal"/>
      <w:lvlText w:val="%1."/>
      <w:lvlJc w:val="left"/>
      <w:pPr>
        <w:tabs>
          <w:tab w:val="num" w:pos="1072"/>
        </w:tabs>
        <w:ind w:left="0" w:firstLine="709"/>
      </w:pPr>
      <w:rPr>
        <w:rFonts w:hint="default"/>
        <w:b/>
        <w:i w:val="0"/>
      </w:rPr>
    </w:lvl>
    <w:lvl w:ilvl="1" w:tplc="22883B34">
      <w:start w:val="1"/>
      <w:numFmt w:val="bullet"/>
      <w:lvlText w:val="-"/>
      <w:lvlJc w:val="left"/>
      <w:pPr>
        <w:tabs>
          <w:tab w:val="num" w:pos="1437"/>
        </w:tabs>
        <w:ind w:left="1437" w:hanging="357"/>
      </w:pPr>
      <w:rPr>
        <w:rFonts w:ascii="Times New Roman" w:hAnsi="Times New Roman" w:cs="Times New Roman" w:hint="default"/>
        <w:b w:val="0"/>
        <w:i w:val="0"/>
        <w:strike w:val="0"/>
        <w:dstrike w:val="0"/>
        <w:sz w:val="22"/>
        <w:szCs w:val="22"/>
        <w:vertAlign w:val="baseli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52455667"/>
    <w:multiLevelType w:val="hybridMultilevel"/>
    <w:tmpl w:val="F2D22102"/>
    <w:name w:val="WW8Num112"/>
    <w:lvl w:ilvl="0" w:tplc="BDF2A850">
      <w:start w:val="5"/>
      <w:numFmt w:val="bullet"/>
      <w:lvlText w:val="-"/>
      <w:lvlJc w:val="left"/>
      <w:pPr>
        <w:tabs>
          <w:tab w:val="num" w:pos="357"/>
        </w:tabs>
        <w:ind w:left="357" w:hanging="357"/>
      </w:pPr>
      <w:rPr>
        <w:rFonts w:ascii="Times New Roman" w:hAnsi="Times New Roman" w:cs="Times New Roman" w:hint="default"/>
        <w:b w:val="0"/>
        <w:i w:val="0"/>
        <w:sz w:val="22"/>
        <w:szCs w:val="22"/>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474E81"/>
    <w:multiLevelType w:val="hybridMultilevel"/>
    <w:tmpl w:val="E12E1C44"/>
    <w:lvl w:ilvl="0" w:tplc="DA9EA1A0">
      <w:start w:val="1"/>
      <w:numFmt w:val="decimal"/>
      <w:lvlText w:val="%1)"/>
      <w:lvlJc w:val="left"/>
      <w:pPr>
        <w:tabs>
          <w:tab w:val="num" w:pos="357"/>
        </w:tabs>
        <w:ind w:left="357" w:hanging="357"/>
      </w:pPr>
      <w:rPr>
        <w:rFonts w:ascii="Times New Roman" w:hAnsi="Times New Roman" w:hint="default"/>
        <w:b/>
        <w:i w:val="0"/>
        <w:sz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6217E5A"/>
    <w:multiLevelType w:val="hybridMultilevel"/>
    <w:tmpl w:val="6FA22640"/>
    <w:lvl w:ilvl="0" w:tplc="ECC615DA">
      <w:start w:val="1"/>
      <w:numFmt w:val="decimal"/>
      <w:lvlText w:val="%1)"/>
      <w:lvlJc w:val="left"/>
      <w:pPr>
        <w:ind w:left="357" w:hanging="358"/>
      </w:pPr>
      <w:rPr>
        <w:rFonts w:ascii="Times New Roman" w:hAnsi="Times New Roman" w:cs="Times New Roman" w:hint="default"/>
        <w:b/>
        <w:bCs/>
        <w:i w:val="0"/>
        <w:caps w:val="0"/>
        <w:strike w:val="0"/>
        <w:dstrike w:val="0"/>
        <w:vanish w:val="0"/>
        <w:color w:val="000000"/>
        <w:w w:val="100"/>
        <w:kern w:val="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A22880EE">
      <w:numFmt w:val="bullet"/>
      <w:lvlText w:val="•"/>
      <w:lvlJc w:val="left"/>
      <w:pPr>
        <w:ind w:left="1268" w:hanging="358"/>
      </w:pPr>
      <w:rPr>
        <w:rFonts w:hint="default"/>
      </w:rPr>
    </w:lvl>
    <w:lvl w:ilvl="2" w:tplc="CE7E53C8">
      <w:numFmt w:val="bullet"/>
      <w:lvlText w:val="•"/>
      <w:lvlJc w:val="left"/>
      <w:pPr>
        <w:ind w:left="2185" w:hanging="358"/>
      </w:pPr>
      <w:rPr>
        <w:rFonts w:hint="default"/>
      </w:rPr>
    </w:lvl>
    <w:lvl w:ilvl="3" w:tplc="9FCE3CC0">
      <w:numFmt w:val="bullet"/>
      <w:lvlText w:val="•"/>
      <w:lvlJc w:val="left"/>
      <w:pPr>
        <w:ind w:left="3101" w:hanging="358"/>
      </w:pPr>
      <w:rPr>
        <w:rFonts w:hint="default"/>
      </w:rPr>
    </w:lvl>
    <w:lvl w:ilvl="4" w:tplc="26B40F90">
      <w:numFmt w:val="bullet"/>
      <w:lvlText w:val="•"/>
      <w:lvlJc w:val="left"/>
      <w:pPr>
        <w:ind w:left="4018" w:hanging="358"/>
      </w:pPr>
      <w:rPr>
        <w:rFonts w:hint="default"/>
      </w:rPr>
    </w:lvl>
    <w:lvl w:ilvl="5" w:tplc="65784168">
      <w:numFmt w:val="bullet"/>
      <w:lvlText w:val="•"/>
      <w:lvlJc w:val="left"/>
      <w:pPr>
        <w:ind w:left="4935" w:hanging="358"/>
      </w:pPr>
      <w:rPr>
        <w:rFonts w:hint="default"/>
      </w:rPr>
    </w:lvl>
    <w:lvl w:ilvl="6" w:tplc="9CFE2806">
      <w:numFmt w:val="bullet"/>
      <w:lvlText w:val="•"/>
      <w:lvlJc w:val="left"/>
      <w:pPr>
        <w:ind w:left="5851" w:hanging="358"/>
      </w:pPr>
      <w:rPr>
        <w:rFonts w:hint="default"/>
      </w:rPr>
    </w:lvl>
    <w:lvl w:ilvl="7" w:tplc="FBE64E58">
      <w:numFmt w:val="bullet"/>
      <w:lvlText w:val="•"/>
      <w:lvlJc w:val="left"/>
      <w:pPr>
        <w:ind w:left="6768" w:hanging="358"/>
      </w:pPr>
      <w:rPr>
        <w:rFonts w:hint="default"/>
      </w:rPr>
    </w:lvl>
    <w:lvl w:ilvl="8" w:tplc="009234EE">
      <w:numFmt w:val="bullet"/>
      <w:lvlText w:val="•"/>
      <w:lvlJc w:val="left"/>
      <w:pPr>
        <w:ind w:left="7685" w:hanging="358"/>
      </w:pPr>
      <w:rPr>
        <w:rFonts w:hint="default"/>
      </w:rPr>
    </w:lvl>
  </w:abstractNum>
  <w:abstractNum w:abstractNumId="26" w15:restartNumberingAfterBreak="0">
    <w:nsid w:val="563629B6"/>
    <w:multiLevelType w:val="hybridMultilevel"/>
    <w:tmpl w:val="6A8E5E58"/>
    <w:lvl w:ilvl="0" w:tplc="C478CA2C">
      <w:start w:val="1"/>
      <w:numFmt w:val="decimal"/>
      <w:lvlText w:val="%1)"/>
      <w:lvlJc w:val="left"/>
      <w:pPr>
        <w:tabs>
          <w:tab w:val="num" w:pos="357"/>
        </w:tabs>
        <w:ind w:left="357" w:hanging="357"/>
      </w:pPr>
      <w:rPr>
        <w:rFonts w:ascii="Times New Roman" w:hAnsi="Times New Roman" w:hint="default"/>
        <w:b/>
        <w:bCs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5AD8639E"/>
    <w:multiLevelType w:val="multilevel"/>
    <w:tmpl w:val="C9069890"/>
    <w:lvl w:ilvl="0">
      <w:start w:val="2"/>
      <w:numFmt w:val="decimal"/>
      <w:lvlText w:val="%1."/>
      <w:lvlJc w:val="left"/>
      <w:pPr>
        <w:ind w:left="360" w:hanging="360"/>
      </w:pPr>
      <w:rPr>
        <w:rFonts w:asciiTheme="minorHAnsi" w:hAnsiTheme="minorHAnsi" w:cstheme="minorHAnsi" w:hint="default"/>
      </w:rPr>
    </w:lvl>
    <w:lvl w:ilvl="1">
      <w:start w:val="4"/>
      <w:numFmt w:val="decimal"/>
      <w:lvlText w:val="%1.%2."/>
      <w:lvlJc w:val="left"/>
      <w:pPr>
        <w:ind w:left="842" w:hanging="360"/>
      </w:pPr>
      <w:rPr>
        <w:rFonts w:ascii="Times New Roman" w:hAnsi="Times New Roman" w:cs="Times New Roman" w:hint="default"/>
      </w:rPr>
    </w:lvl>
    <w:lvl w:ilvl="2">
      <w:start w:val="1"/>
      <w:numFmt w:val="decimal"/>
      <w:lvlText w:val="%1.%2.%3."/>
      <w:lvlJc w:val="left"/>
      <w:pPr>
        <w:ind w:left="1684" w:hanging="720"/>
      </w:pPr>
      <w:rPr>
        <w:rFonts w:asciiTheme="minorHAnsi" w:hAnsiTheme="minorHAnsi" w:cstheme="minorHAnsi" w:hint="default"/>
      </w:rPr>
    </w:lvl>
    <w:lvl w:ilvl="3">
      <w:start w:val="1"/>
      <w:numFmt w:val="decimal"/>
      <w:lvlText w:val="%1.%2.%3.%4."/>
      <w:lvlJc w:val="left"/>
      <w:pPr>
        <w:ind w:left="2166" w:hanging="720"/>
      </w:pPr>
      <w:rPr>
        <w:rFonts w:asciiTheme="minorHAnsi" w:hAnsiTheme="minorHAnsi" w:cstheme="minorHAnsi" w:hint="default"/>
      </w:rPr>
    </w:lvl>
    <w:lvl w:ilvl="4">
      <w:start w:val="1"/>
      <w:numFmt w:val="decimal"/>
      <w:lvlText w:val="%1.%2.%3.%4.%5."/>
      <w:lvlJc w:val="left"/>
      <w:pPr>
        <w:ind w:left="3008" w:hanging="1080"/>
      </w:pPr>
      <w:rPr>
        <w:rFonts w:asciiTheme="minorHAnsi" w:hAnsiTheme="minorHAnsi" w:cstheme="minorHAnsi" w:hint="default"/>
      </w:rPr>
    </w:lvl>
    <w:lvl w:ilvl="5">
      <w:start w:val="1"/>
      <w:numFmt w:val="decimal"/>
      <w:lvlText w:val="%1.%2.%3.%4.%5.%6."/>
      <w:lvlJc w:val="left"/>
      <w:pPr>
        <w:ind w:left="3490" w:hanging="1080"/>
      </w:pPr>
      <w:rPr>
        <w:rFonts w:asciiTheme="minorHAnsi" w:hAnsiTheme="minorHAnsi" w:cstheme="minorHAnsi" w:hint="default"/>
      </w:rPr>
    </w:lvl>
    <w:lvl w:ilvl="6">
      <w:start w:val="1"/>
      <w:numFmt w:val="decimal"/>
      <w:lvlText w:val="%1.%2.%3.%4.%5.%6.%7."/>
      <w:lvlJc w:val="left"/>
      <w:pPr>
        <w:ind w:left="3972" w:hanging="1080"/>
      </w:pPr>
      <w:rPr>
        <w:rFonts w:asciiTheme="minorHAnsi" w:hAnsiTheme="minorHAnsi" w:cstheme="minorHAnsi" w:hint="default"/>
      </w:rPr>
    </w:lvl>
    <w:lvl w:ilvl="7">
      <w:start w:val="1"/>
      <w:numFmt w:val="decimal"/>
      <w:lvlText w:val="%1.%2.%3.%4.%5.%6.%7.%8."/>
      <w:lvlJc w:val="left"/>
      <w:pPr>
        <w:ind w:left="4814" w:hanging="1440"/>
      </w:pPr>
      <w:rPr>
        <w:rFonts w:asciiTheme="minorHAnsi" w:hAnsiTheme="minorHAnsi" w:cstheme="minorHAnsi" w:hint="default"/>
      </w:rPr>
    </w:lvl>
    <w:lvl w:ilvl="8">
      <w:start w:val="1"/>
      <w:numFmt w:val="decimal"/>
      <w:lvlText w:val="%1.%2.%3.%4.%5.%6.%7.%8.%9."/>
      <w:lvlJc w:val="left"/>
      <w:pPr>
        <w:ind w:left="5296" w:hanging="1440"/>
      </w:pPr>
      <w:rPr>
        <w:rFonts w:asciiTheme="minorHAnsi" w:hAnsiTheme="minorHAnsi" w:cstheme="minorHAnsi" w:hint="default"/>
      </w:rPr>
    </w:lvl>
  </w:abstractNum>
  <w:abstractNum w:abstractNumId="28" w15:restartNumberingAfterBreak="0">
    <w:nsid w:val="5DB4039C"/>
    <w:multiLevelType w:val="hybridMultilevel"/>
    <w:tmpl w:val="55DEA86A"/>
    <w:lvl w:ilvl="0" w:tplc="04C0959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28A14D8"/>
    <w:multiLevelType w:val="singleLevel"/>
    <w:tmpl w:val="A0C42372"/>
    <w:lvl w:ilvl="0">
      <w:start w:val="1"/>
      <w:numFmt w:val="lowerLetter"/>
      <w:lvlText w:val="%1)"/>
      <w:lvlJc w:val="left"/>
      <w:pPr>
        <w:tabs>
          <w:tab w:val="num" w:pos="360"/>
        </w:tabs>
        <w:ind w:left="360" w:hanging="360"/>
      </w:pPr>
      <w:rPr>
        <w:rFonts w:ascii="Times New Roman" w:hAnsi="Times New Roman"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30B6008"/>
    <w:multiLevelType w:val="hybridMultilevel"/>
    <w:tmpl w:val="46F81B2C"/>
    <w:lvl w:ilvl="0" w:tplc="E856E2D8">
      <w:start w:val="1"/>
      <w:numFmt w:val="decimal"/>
      <w:lvlText w:val="%1)"/>
      <w:lvlJc w:val="left"/>
      <w:pPr>
        <w:tabs>
          <w:tab w:val="num" w:pos="357"/>
        </w:tabs>
        <w:ind w:left="357" w:hanging="357"/>
      </w:pPr>
      <w:rPr>
        <w:rFonts w:ascii="Times New Roman" w:hAnsi="Times New Roman" w:hint="default"/>
        <w:b/>
        <w:bCs w:val="0"/>
        <w:i w:val="0"/>
        <w:sz w:val="18"/>
      </w:rPr>
    </w:lvl>
    <w:lvl w:ilvl="1" w:tplc="6EC4D768">
      <w:start w:val="1"/>
      <w:numFmt w:val="lowerLetter"/>
      <w:lvlText w:val="%2)"/>
      <w:lvlJc w:val="left"/>
      <w:pPr>
        <w:tabs>
          <w:tab w:val="num" w:pos="714"/>
        </w:tabs>
        <w:ind w:left="714" w:hanging="357"/>
      </w:pPr>
      <w:rPr>
        <w:rFonts w:ascii="Times New Roman" w:hAnsi="Times New Roman" w:hint="default"/>
        <w:b w:val="0"/>
        <w:i w:val="0"/>
        <w:sz w:val="18"/>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6DD66E8D"/>
    <w:multiLevelType w:val="hybridMultilevel"/>
    <w:tmpl w:val="3754EA4C"/>
    <w:name w:val="WW8Num634"/>
    <w:lvl w:ilvl="0" w:tplc="1EA285EC">
      <w:start w:val="1"/>
      <w:numFmt w:val="decimal"/>
      <w:lvlText w:val="%1."/>
      <w:lvlJc w:val="left"/>
      <w:pPr>
        <w:tabs>
          <w:tab w:val="num" w:pos="1072"/>
        </w:tabs>
        <w:ind w:left="0" w:firstLine="709"/>
      </w:pPr>
      <w:rPr>
        <w:rFonts w:ascii="Calibri" w:hAnsi="Calibri" w:hint="default"/>
        <w:b/>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1383B7C"/>
    <w:multiLevelType w:val="hybridMultilevel"/>
    <w:tmpl w:val="0DBC4770"/>
    <w:lvl w:ilvl="0" w:tplc="0B889C22">
      <w:start w:val="1"/>
      <w:numFmt w:val="decimal"/>
      <w:lvlText w:val="%1)"/>
      <w:lvlJc w:val="left"/>
      <w:pPr>
        <w:tabs>
          <w:tab w:val="num" w:pos="357"/>
        </w:tabs>
        <w:ind w:left="357" w:hanging="357"/>
      </w:pPr>
      <w:rPr>
        <w:rFonts w:ascii="Times New Roman" w:hAnsi="Times New Roman" w:hint="default"/>
        <w:b/>
        <w:bCs w:val="0"/>
        <w:i w:val="0"/>
        <w:sz w:val="18"/>
      </w:rPr>
    </w:lvl>
    <w:lvl w:ilvl="1" w:tplc="46441952">
      <w:start w:val="1"/>
      <w:numFmt w:val="lowerLetter"/>
      <w:lvlText w:val="%2)"/>
      <w:lvlJc w:val="left"/>
      <w:pPr>
        <w:tabs>
          <w:tab w:val="num" w:pos="714"/>
        </w:tabs>
        <w:ind w:left="714" w:hanging="357"/>
      </w:pPr>
      <w:rPr>
        <w:rFonts w:ascii="Times New Roman" w:hAnsi="Times New Roman" w:hint="default"/>
        <w:b w:val="0"/>
        <w:i w:val="0"/>
        <w:sz w:val="18"/>
      </w:rPr>
    </w:lvl>
    <w:lvl w:ilvl="2" w:tplc="85DA6A16">
      <w:start w:val="1"/>
      <w:numFmt w:val="decimal"/>
      <w:lvlText w:val="%3)"/>
      <w:lvlJc w:val="left"/>
      <w:pPr>
        <w:tabs>
          <w:tab w:val="num" w:pos="2337"/>
        </w:tabs>
        <w:ind w:left="2337" w:hanging="357"/>
      </w:pPr>
      <w:rPr>
        <w:rFonts w:ascii="Times New Roman" w:hAnsi="Times New Roman" w:hint="default"/>
        <w:b w:val="0"/>
        <w:i w:val="0"/>
        <w:sz w:val="18"/>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71E356BD"/>
    <w:multiLevelType w:val="hybridMultilevel"/>
    <w:tmpl w:val="4CFCDC4A"/>
    <w:lvl w:ilvl="0" w:tplc="967EFA56">
      <w:start w:val="1"/>
      <w:numFmt w:val="decimal"/>
      <w:lvlText w:val="%1)"/>
      <w:lvlJc w:val="left"/>
      <w:pPr>
        <w:tabs>
          <w:tab w:val="num" w:pos="357"/>
        </w:tabs>
        <w:ind w:left="357" w:hanging="357"/>
      </w:pPr>
      <w:rPr>
        <w:rFonts w:ascii="Times New Roman" w:hAnsi="Times New Roman" w:hint="default"/>
        <w:b/>
        <w:bCs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72DE6CF6"/>
    <w:multiLevelType w:val="hybridMultilevel"/>
    <w:tmpl w:val="F43A0316"/>
    <w:name w:val="WW8Num632"/>
    <w:lvl w:ilvl="0" w:tplc="C98A35D8">
      <w:start w:val="1"/>
      <w:numFmt w:val="decimal"/>
      <w:lvlText w:val="%1."/>
      <w:lvlJc w:val="left"/>
      <w:pPr>
        <w:tabs>
          <w:tab w:val="num" w:pos="1072"/>
        </w:tabs>
        <w:ind w:left="0" w:firstLine="709"/>
      </w:pPr>
      <w:rPr>
        <w:rFonts w:ascii="Calibri" w:hAnsi="Calibri" w:hint="default"/>
        <w:b/>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76E1654B"/>
    <w:multiLevelType w:val="hybridMultilevel"/>
    <w:tmpl w:val="8BD63C6C"/>
    <w:lvl w:ilvl="0" w:tplc="B2FCF6DE">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777640EF"/>
    <w:multiLevelType w:val="hybridMultilevel"/>
    <w:tmpl w:val="ADDC78DE"/>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7" w15:restartNumberingAfterBreak="0">
    <w:nsid w:val="79673AD8"/>
    <w:multiLevelType w:val="multilevel"/>
    <w:tmpl w:val="5372A7EE"/>
    <w:lvl w:ilvl="0">
      <w:start w:val="1"/>
      <w:numFmt w:val="decimal"/>
      <w:lvlText w:val="%1."/>
      <w:lvlJc w:val="left"/>
      <w:pPr>
        <w:ind w:left="380" w:hanging="380"/>
      </w:pPr>
      <w:rPr>
        <w:rFonts w:asciiTheme="minorHAnsi" w:hAnsiTheme="minorHAnsi" w:cstheme="minorHAnsi" w:hint="default"/>
        <w:sz w:val="22"/>
        <w:szCs w:val="22"/>
      </w:rPr>
    </w:lvl>
    <w:lvl w:ilvl="1">
      <w:start w:val="1"/>
      <w:numFmt w:val="decimal"/>
      <w:lvlText w:val="%1.%2."/>
      <w:lvlJc w:val="left"/>
      <w:pPr>
        <w:ind w:left="720" w:hanging="720"/>
      </w:pPr>
      <w:rPr>
        <w:rFonts w:ascii="Times New Roman" w:hAnsi="Times New Roman" w:cs="Times New Roman" w:hint="default"/>
        <w:sz w:val="20"/>
        <w:szCs w:val="20"/>
      </w:rPr>
    </w:lvl>
    <w:lvl w:ilvl="2">
      <w:start w:val="1"/>
      <w:numFmt w:val="decimal"/>
      <w:lvlText w:val="%1.%2.%3."/>
      <w:lvlJc w:val="left"/>
      <w:pPr>
        <w:ind w:left="720" w:hanging="720"/>
      </w:pPr>
      <w:rPr>
        <w:rFonts w:asciiTheme="majorHAnsi" w:hAnsiTheme="majorHAnsi" w:hint="default"/>
        <w:sz w:val="20"/>
        <w:szCs w:val="20"/>
      </w:rPr>
    </w:lvl>
    <w:lvl w:ilvl="3">
      <w:start w:val="1"/>
      <w:numFmt w:val="decimal"/>
      <w:lvlText w:val="%1.%2.%3.%4."/>
      <w:lvlJc w:val="left"/>
      <w:pPr>
        <w:ind w:left="1080" w:hanging="1080"/>
      </w:pPr>
      <w:rPr>
        <w:rFonts w:asciiTheme="majorHAnsi" w:hAnsiTheme="majorHAnsi" w:hint="default"/>
      </w:rPr>
    </w:lvl>
    <w:lvl w:ilvl="4">
      <w:start w:val="1"/>
      <w:numFmt w:val="decimal"/>
      <w:lvlText w:val="%1.%2.%3.%4.%5."/>
      <w:lvlJc w:val="left"/>
      <w:pPr>
        <w:ind w:left="1440" w:hanging="1440"/>
      </w:pPr>
      <w:rPr>
        <w:rFonts w:asciiTheme="majorHAnsi" w:hAnsiTheme="majorHAnsi" w:hint="default"/>
      </w:rPr>
    </w:lvl>
    <w:lvl w:ilvl="5">
      <w:start w:val="1"/>
      <w:numFmt w:val="decimal"/>
      <w:lvlText w:val="%1.%2.%3.%4.%5.%6."/>
      <w:lvlJc w:val="left"/>
      <w:pPr>
        <w:ind w:left="1440" w:hanging="1440"/>
      </w:pPr>
      <w:rPr>
        <w:rFonts w:asciiTheme="majorHAnsi" w:hAnsiTheme="majorHAnsi" w:hint="default"/>
      </w:rPr>
    </w:lvl>
    <w:lvl w:ilvl="6">
      <w:start w:val="1"/>
      <w:numFmt w:val="decimal"/>
      <w:lvlText w:val="%1.%2.%3.%4.%5.%6.%7."/>
      <w:lvlJc w:val="left"/>
      <w:pPr>
        <w:ind w:left="1800" w:hanging="1800"/>
      </w:pPr>
      <w:rPr>
        <w:rFonts w:asciiTheme="majorHAnsi" w:hAnsiTheme="majorHAnsi" w:hint="default"/>
      </w:rPr>
    </w:lvl>
    <w:lvl w:ilvl="7">
      <w:start w:val="1"/>
      <w:numFmt w:val="decimal"/>
      <w:lvlText w:val="%1.%2.%3.%4.%5.%6.%7.%8."/>
      <w:lvlJc w:val="left"/>
      <w:pPr>
        <w:ind w:left="1800" w:hanging="1800"/>
      </w:pPr>
      <w:rPr>
        <w:rFonts w:asciiTheme="majorHAnsi" w:hAnsiTheme="majorHAnsi" w:hint="default"/>
      </w:rPr>
    </w:lvl>
    <w:lvl w:ilvl="8">
      <w:start w:val="1"/>
      <w:numFmt w:val="decimal"/>
      <w:lvlText w:val="%1.%2.%3.%4.%5.%6.%7.%8.%9."/>
      <w:lvlJc w:val="left"/>
      <w:pPr>
        <w:ind w:left="2160" w:hanging="2160"/>
      </w:pPr>
      <w:rPr>
        <w:rFonts w:asciiTheme="majorHAnsi" w:hAnsiTheme="majorHAnsi" w:hint="default"/>
      </w:rPr>
    </w:lvl>
  </w:abstractNum>
  <w:abstractNum w:abstractNumId="38" w15:restartNumberingAfterBreak="0">
    <w:nsid w:val="7CA04E3C"/>
    <w:multiLevelType w:val="hybridMultilevel"/>
    <w:tmpl w:val="456CD76A"/>
    <w:lvl w:ilvl="0" w:tplc="BBD8C344">
      <w:start w:val="1"/>
      <w:numFmt w:val="decimal"/>
      <w:lvlText w:val="%1)"/>
      <w:lvlJc w:val="left"/>
      <w:pPr>
        <w:tabs>
          <w:tab w:val="num" w:pos="357"/>
        </w:tabs>
        <w:ind w:left="357" w:hanging="357"/>
      </w:pPr>
      <w:rPr>
        <w:rFonts w:ascii="Times New Roman" w:hAnsi="Times New Roman" w:hint="default"/>
        <w:b/>
        <w:bCs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53168307">
    <w:abstractNumId w:val="29"/>
  </w:num>
  <w:num w:numId="2" w16cid:durableId="970137696">
    <w:abstractNumId w:val="15"/>
  </w:num>
  <w:num w:numId="3" w16cid:durableId="830104632">
    <w:abstractNumId w:val="4"/>
  </w:num>
  <w:num w:numId="4" w16cid:durableId="6909264">
    <w:abstractNumId w:val="7"/>
  </w:num>
  <w:num w:numId="5" w16cid:durableId="1787772300">
    <w:abstractNumId w:val="35"/>
  </w:num>
  <w:num w:numId="6" w16cid:durableId="1639798644">
    <w:abstractNumId w:val="9"/>
  </w:num>
  <w:num w:numId="7" w16cid:durableId="888881984">
    <w:abstractNumId w:val="6"/>
  </w:num>
  <w:num w:numId="8" w16cid:durableId="894127796">
    <w:abstractNumId w:val="38"/>
  </w:num>
  <w:num w:numId="9" w16cid:durableId="73207230">
    <w:abstractNumId w:val="32"/>
  </w:num>
  <w:num w:numId="10" w16cid:durableId="1687057981">
    <w:abstractNumId w:val="10"/>
  </w:num>
  <w:num w:numId="11" w16cid:durableId="1724669322">
    <w:abstractNumId w:val="30"/>
  </w:num>
  <w:num w:numId="12" w16cid:durableId="1361279094">
    <w:abstractNumId w:val="21"/>
  </w:num>
  <w:num w:numId="13" w16cid:durableId="693193547">
    <w:abstractNumId w:val="26"/>
  </w:num>
  <w:num w:numId="14" w16cid:durableId="1326519563">
    <w:abstractNumId w:val="14"/>
  </w:num>
  <w:num w:numId="15" w16cid:durableId="177355269">
    <w:abstractNumId w:val="24"/>
  </w:num>
  <w:num w:numId="16" w16cid:durableId="165439724">
    <w:abstractNumId w:val="33"/>
  </w:num>
  <w:num w:numId="17" w16cid:durableId="1819224946">
    <w:abstractNumId w:val="25"/>
  </w:num>
  <w:num w:numId="18" w16cid:durableId="1631401461">
    <w:abstractNumId w:val="11"/>
  </w:num>
  <w:num w:numId="19" w16cid:durableId="7934021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73801920">
    <w:abstractNumId w:val="16"/>
  </w:num>
  <w:num w:numId="21" w16cid:durableId="1673410407">
    <w:abstractNumId w:val="13"/>
  </w:num>
  <w:num w:numId="22" w16cid:durableId="59305740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53928214">
    <w:abstractNumId w:val="8"/>
  </w:num>
  <w:num w:numId="24" w16cid:durableId="899559823">
    <w:abstractNumId w:val="28"/>
  </w:num>
  <w:num w:numId="25" w16cid:durableId="16660821">
    <w:abstractNumId w:val="12"/>
  </w:num>
  <w:num w:numId="26" w16cid:durableId="688022415">
    <w:abstractNumId w:val="36"/>
  </w:num>
  <w:num w:numId="27" w16cid:durableId="653878700">
    <w:abstractNumId w:val="20"/>
  </w:num>
  <w:num w:numId="28" w16cid:durableId="1097025402">
    <w:abstractNumId w:val="37"/>
  </w:num>
  <w:num w:numId="29" w16cid:durableId="1361128301">
    <w:abstractNumId w:val="2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oeOB7TflhMM6Ry1HamOw/e6clkS3I6mbcumVlWrAKdFmRJ7g+SDc1QDdIXTgRQT7fnohWy7v/1h2ADIUlJfHA==" w:salt="1CK8QNGiW/8C/MKAwFTEM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6F7"/>
    <w:rsid w:val="00003551"/>
    <w:rsid w:val="0001075B"/>
    <w:rsid w:val="000221E9"/>
    <w:rsid w:val="00035EA1"/>
    <w:rsid w:val="00041484"/>
    <w:rsid w:val="000432AC"/>
    <w:rsid w:val="000502A4"/>
    <w:rsid w:val="000506E1"/>
    <w:rsid w:val="00053D5A"/>
    <w:rsid w:val="0005525D"/>
    <w:rsid w:val="00055963"/>
    <w:rsid w:val="0006074C"/>
    <w:rsid w:val="00062D94"/>
    <w:rsid w:val="00076E84"/>
    <w:rsid w:val="000816E5"/>
    <w:rsid w:val="000853C7"/>
    <w:rsid w:val="0009201C"/>
    <w:rsid w:val="0009682F"/>
    <w:rsid w:val="000A0EF2"/>
    <w:rsid w:val="000A450D"/>
    <w:rsid w:val="000B6558"/>
    <w:rsid w:val="000C25FC"/>
    <w:rsid w:val="000D0892"/>
    <w:rsid w:val="000D37C2"/>
    <w:rsid w:val="000D5C3F"/>
    <w:rsid w:val="000E118E"/>
    <w:rsid w:val="000F0717"/>
    <w:rsid w:val="000F3A0A"/>
    <w:rsid w:val="00100709"/>
    <w:rsid w:val="00105F02"/>
    <w:rsid w:val="00111768"/>
    <w:rsid w:val="00115DE1"/>
    <w:rsid w:val="00140357"/>
    <w:rsid w:val="001576E6"/>
    <w:rsid w:val="00172C04"/>
    <w:rsid w:val="0017712C"/>
    <w:rsid w:val="00197653"/>
    <w:rsid w:val="001A2251"/>
    <w:rsid w:val="001A3D5A"/>
    <w:rsid w:val="001A46CE"/>
    <w:rsid w:val="001A65B7"/>
    <w:rsid w:val="001B4093"/>
    <w:rsid w:val="001B519E"/>
    <w:rsid w:val="001B5C6A"/>
    <w:rsid w:val="001C578B"/>
    <w:rsid w:val="001C5A00"/>
    <w:rsid w:val="001E2827"/>
    <w:rsid w:val="001E4B82"/>
    <w:rsid w:val="001E5084"/>
    <w:rsid w:val="001E5E58"/>
    <w:rsid w:val="00201BFE"/>
    <w:rsid w:val="002101E8"/>
    <w:rsid w:val="00212270"/>
    <w:rsid w:val="0021328A"/>
    <w:rsid w:val="00213D63"/>
    <w:rsid w:val="00224131"/>
    <w:rsid w:val="002267A9"/>
    <w:rsid w:val="00235EE6"/>
    <w:rsid w:val="00237818"/>
    <w:rsid w:val="00244E34"/>
    <w:rsid w:val="00255EE2"/>
    <w:rsid w:val="00272653"/>
    <w:rsid w:val="00273739"/>
    <w:rsid w:val="00297EC8"/>
    <w:rsid w:val="002A05B1"/>
    <w:rsid w:val="002A0737"/>
    <w:rsid w:val="002A4CF8"/>
    <w:rsid w:val="002A7063"/>
    <w:rsid w:val="002A7433"/>
    <w:rsid w:val="002A791C"/>
    <w:rsid w:val="002B0C1A"/>
    <w:rsid w:val="002B1087"/>
    <w:rsid w:val="002B27B1"/>
    <w:rsid w:val="002C3CC6"/>
    <w:rsid w:val="002C45EC"/>
    <w:rsid w:val="002C5E4F"/>
    <w:rsid w:val="002C71D3"/>
    <w:rsid w:val="002C7905"/>
    <w:rsid w:val="002D25F6"/>
    <w:rsid w:val="002D7B38"/>
    <w:rsid w:val="002F49FE"/>
    <w:rsid w:val="00307F22"/>
    <w:rsid w:val="0032796B"/>
    <w:rsid w:val="00350768"/>
    <w:rsid w:val="00355912"/>
    <w:rsid w:val="0036616B"/>
    <w:rsid w:val="00366FC4"/>
    <w:rsid w:val="00371231"/>
    <w:rsid w:val="00374ED1"/>
    <w:rsid w:val="00380E2D"/>
    <w:rsid w:val="003919C4"/>
    <w:rsid w:val="003940D5"/>
    <w:rsid w:val="003B2223"/>
    <w:rsid w:val="003B6092"/>
    <w:rsid w:val="003B64B0"/>
    <w:rsid w:val="003D1E13"/>
    <w:rsid w:val="003D37FB"/>
    <w:rsid w:val="003E4F58"/>
    <w:rsid w:val="003E55FD"/>
    <w:rsid w:val="003F117D"/>
    <w:rsid w:val="003F1906"/>
    <w:rsid w:val="00404852"/>
    <w:rsid w:val="0041312B"/>
    <w:rsid w:val="00414A3E"/>
    <w:rsid w:val="00417A17"/>
    <w:rsid w:val="00421AA8"/>
    <w:rsid w:val="00422EF5"/>
    <w:rsid w:val="0042471D"/>
    <w:rsid w:val="00433F1C"/>
    <w:rsid w:val="004401B7"/>
    <w:rsid w:val="00444B0A"/>
    <w:rsid w:val="0044593F"/>
    <w:rsid w:val="004504B8"/>
    <w:rsid w:val="004537B3"/>
    <w:rsid w:val="00461262"/>
    <w:rsid w:val="00461797"/>
    <w:rsid w:val="0047491C"/>
    <w:rsid w:val="00484B8A"/>
    <w:rsid w:val="00490778"/>
    <w:rsid w:val="00493CAA"/>
    <w:rsid w:val="004A2FC1"/>
    <w:rsid w:val="004A6254"/>
    <w:rsid w:val="004A6918"/>
    <w:rsid w:val="004B22FE"/>
    <w:rsid w:val="004C0217"/>
    <w:rsid w:val="004C05B5"/>
    <w:rsid w:val="004C19BC"/>
    <w:rsid w:val="004D3C80"/>
    <w:rsid w:val="004D616E"/>
    <w:rsid w:val="004F3037"/>
    <w:rsid w:val="004F4477"/>
    <w:rsid w:val="004F7823"/>
    <w:rsid w:val="0050479F"/>
    <w:rsid w:val="005102ED"/>
    <w:rsid w:val="00524B71"/>
    <w:rsid w:val="00536001"/>
    <w:rsid w:val="00542E08"/>
    <w:rsid w:val="00543D0B"/>
    <w:rsid w:val="00556375"/>
    <w:rsid w:val="00563CD9"/>
    <w:rsid w:val="00564A6B"/>
    <w:rsid w:val="00566EE7"/>
    <w:rsid w:val="00576296"/>
    <w:rsid w:val="00580254"/>
    <w:rsid w:val="005828D0"/>
    <w:rsid w:val="00591632"/>
    <w:rsid w:val="005939BC"/>
    <w:rsid w:val="005A6EA4"/>
    <w:rsid w:val="005C0A17"/>
    <w:rsid w:val="005D2662"/>
    <w:rsid w:val="005D4547"/>
    <w:rsid w:val="005D6C2F"/>
    <w:rsid w:val="005E237F"/>
    <w:rsid w:val="005E3ECD"/>
    <w:rsid w:val="005E62FB"/>
    <w:rsid w:val="005E6F2D"/>
    <w:rsid w:val="005F1984"/>
    <w:rsid w:val="00604703"/>
    <w:rsid w:val="006106D4"/>
    <w:rsid w:val="006148E2"/>
    <w:rsid w:val="00621C96"/>
    <w:rsid w:val="006429B8"/>
    <w:rsid w:val="006457F1"/>
    <w:rsid w:val="0065161E"/>
    <w:rsid w:val="00663980"/>
    <w:rsid w:val="006649C2"/>
    <w:rsid w:val="00670D1B"/>
    <w:rsid w:val="006829D4"/>
    <w:rsid w:val="00683255"/>
    <w:rsid w:val="006A196C"/>
    <w:rsid w:val="006B01C3"/>
    <w:rsid w:val="006B420D"/>
    <w:rsid w:val="006B4B56"/>
    <w:rsid w:val="006B51B9"/>
    <w:rsid w:val="006B6322"/>
    <w:rsid w:val="006C3F82"/>
    <w:rsid w:val="006E3D06"/>
    <w:rsid w:val="006F5A7F"/>
    <w:rsid w:val="006F797F"/>
    <w:rsid w:val="006F7B1B"/>
    <w:rsid w:val="00715205"/>
    <w:rsid w:val="0071704F"/>
    <w:rsid w:val="00724177"/>
    <w:rsid w:val="00726FAC"/>
    <w:rsid w:val="0072737B"/>
    <w:rsid w:val="007274F5"/>
    <w:rsid w:val="00732850"/>
    <w:rsid w:val="00733030"/>
    <w:rsid w:val="0073528B"/>
    <w:rsid w:val="007429A2"/>
    <w:rsid w:val="007449BA"/>
    <w:rsid w:val="007475E0"/>
    <w:rsid w:val="00753E84"/>
    <w:rsid w:val="0075717A"/>
    <w:rsid w:val="00765069"/>
    <w:rsid w:val="00765850"/>
    <w:rsid w:val="00770580"/>
    <w:rsid w:val="007746B8"/>
    <w:rsid w:val="00776C5F"/>
    <w:rsid w:val="00777E62"/>
    <w:rsid w:val="00782A86"/>
    <w:rsid w:val="00791D4C"/>
    <w:rsid w:val="00794A8A"/>
    <w:rsid w:val="007A650E"/>
    <w:rsid w:val="007C08AD"/>
    <w:rsid w:val="007C3E91"/>
    <w:rsid w:val="007D45DE"/>
    <w:rsid w:val="007E0860"/>
    <w:rsid w:val="007E150B"/>
    <w:rsid w:val="007E4711"/>
    <w:rsid w:val="007E5C13"/>
    <w:rsid w:val="007F1010"/>
    <w:rsid w:val="007F42D6"/>
    <w:rsid w:val="008125D1"/>
    <w:rsid w:val="008152A3"/>
    <w:rsid w:val="0082145C"/>
    <w:rsid w:val="008216A4"/>
    <w:rsid w:val="00826343"/>
    <w:rsid w:val="00832FD8"/>
    <w:rsid w:val="0084066F"/>
    <w:rsid w:val="00845556"/>
    <w:rsid w:val="008468B9"/>
    <w:rsid w:val="00855AE8"/>
    <w:rsid w:val="008601FD"/>
    <w:rsid w:val="00863679"/>
    <w:rsid w:val="00887F55"/>
    <w:rsid w:val="0089469C"/>
    <w:rsid w:val="008A113D"/>
    <w:rsid w:val="008A3AAF"/>
    <w:rsid w:val="008A41BA"/>
    <w:rsid w:val="008A4321"/>
    <w:rsid w:val="008A7A44"/>
    <w:rsid w:val="008B2AA6"/>
    <w:rsid w:val="008C1946"/>
    <w:rsid w:val="008C2507"/>
    <w:rsid w:val="008D7302"/>
    <w:rsid w:val="009013DD"/>
    <w:rsid w:val="009019AE"/>
    <w:rsid w:val="00912327"/>
    <w:rsid w:val="00915430"/>
    <w:rsid w:val="009176E1"/>
    <w:rsid w:val="00921CA5"/>
    <w:rsid w:val="00925F2A"/>
    <w:rsid w:val="00930541"/>
    <w:rsid w:val="009428FA"/>
    <w:rsid w:val="00943DC2"/>
    <w:rsid w:val="00946740"/>
    <w:rsid w:val="00956D30"/>
    <w:rsid w:val="0095705F"/>
    <w:rsid w:val="009733C8"/>
    <w:rsid w:val="00981E4A"/>
    <w:rsid w:val="0098473C"/>
    <w:rsid w:val="00986FEA"/>
    <w:rsid w:val="009972D4"/>
    <w:rsid w:val="009A2C5A"/>
    <w:rsid w:val="009A4EB3"/>
    <w:rsid w:val="009B4A06"/>
    <w:rsid w:val="009B552C"/>
    <w:rsid w:val="009C11A0"/>
    <w:rsid w:val="009D7B78"/>
    <w:rsid w:val="009E2AE6"/>
    <w:rsid w:val="009F5A29"/>
    <w:rsid w:val="00A0042A"/>
    <w:rsid w:val="00A074A2"/>
    <w:rsid w:val="00A25191"/>
    <w:rsid w:val="00A258FB"/>
    <w:rsid w:val="00A26723"/>
    <w:rsid w:val="00A311FD"/>
    <w:rsid w:val="00A3156E"/>
    <w:rsid w:val="00A31D09"/>
    <w:rsid w:val="00A4053D"/>
    <w:rsid w:val="00A63028"/>
    <w:rsid w:val="00A7216E"/>
    <w:rsid w:val="00A77247"/>
    <w:rsid w:val="00A80105"/>
    <w:rsid w:val="00A869A8"/>
    <w:rsid w:val="00A96D33"/>
    <w:rsid w:val="00AA051F"/>
    <w:rsid w:val="00AA34BC"/>
    <w:rsid w:val="00AA6528"/>
    <w:rsid w:val="00AC4FC9"/>
    <w:rsid w:val="00AD5A75"/>
    <w:rsid w:val="00AE62C1"/>
    <w:rsid w:val="00AF26E3"/>
    <w:rsid w:val="00AF5488"/>
    <w:rsid w:val="00B31F57"/>
    <w:rsid w:val="00B34523"/>
    <w:rsid w:val="00B34C3E"/>
    <w:rsid w:val="00B67BE6"/>
    <w:rsid w:val="00B712B0"/>
    <w:rsid w:val="00B7131A"/>
    <w:rsid w:val="00B959CA"/>
    <w:rsid w:val="00BA0495"/>
    <w:rsid w:val="00BB00F3"/>
    <w:rsid w:val="00BC4B28"/>
    <w:rsid w:val="00BC5D99"/>
    <w:rsid w:val="00BD4E52"/>
    <w:rsid w:val="00BE164D"/>
    <w:rsid w:val="00BF060A"/>
    <w:rsid w:val="00BF661C"/>
    <w:rsid w:val="00BF6AC3"/>
    <w:rsid w:val="00C00999"/>
    <w:rsid w:val="00C108E5"/>
    <w:rsid w:val="00C111DF"/>
    <w:rsid w:val="00C11D2E"/>
    <w:rsid w:val="00C15E0E"/>
    <w:rsid w:val="00C328AC"/>
    <w:rsid w:val="00C37256"/>
    <w:rsid w:val="00C3794A"/>
    <w:rsid w:val="00C43663"/>
    <w:rsid w:val="00C47806"/>
    <w:rsid w:val="00C5198D"/>
    <w:rsid w:val="00C65A82"/>
    <w:rsid w:val="00C707C2"/>
    <w:rsid w:val="00C75946"/>
    <w:rsid w:val="00C76F49"/>
    <w:rsid w:val="00C806CD"/>
    <w:rsid w:val="00C90391"/>
    <w:rsid w:val="00C9187C"/>
    <w:rsid w:val="00C94D69"/>
    <w:rsid w:val="00C95FFC"/>
    <w:rsid w:val="00C97AF3"/>
    <w:rsid w:val="00CA0529"/>
    <w:rsid w:val="00CB61FF"/>
    <w:rsid w:val="00CB62D3"/>
    <w:rsid w:val="00CC4CDC"/>
    <w:rsid w:val="00CC5637"/>
    <w:rsid w:val="00CD01BA"/>
    <w:rsid w:val="00CD243F"/>
    <w:rsid w:val="00CE295A"/>
    <w:rsid w:val="00CE7A5E"/>
    <w:rsid w:val="00CF0235"/>
    <w:rsid w:val="00CF12E7"/>
    <w:rsid w:val="00CF16F7"/>
    <w:rsid w:val="00D038C8"/>
    <w:rsid w:val="00D03DA8"/>
    <w:rsid w:val="00D06582"/>
    <w:rsid w:val="00D30715"/>
    <w:rsid w:val="00D343CB"/>
    <w:rsid w:val="00D42075"/>
    <w:rsid w:val="00D500EF"/>
    <w:rsid w:val="00D503A4"/>
    <w:rsid w:val="00D94551"/>
    <w:rsid w:val="00DB1BA5"/>
    <w:rsid w:val="00DC4BFA"/>
    <w:rsid w:val="00DC6787"/>
    <w:rsid w:val="00DE391E"/>
    <w:rsid w:val="00DF3A2E"/>
    <w:rsid w:val="00DF5E4A"/>
    <w:rsid w:val="00DF64CC"/>
    <w:rsid w:val="00E06B4B"/>
    <w:rsid w:val="00E167B5"/>
    <w:rsid w:val="00E16F98"/>
    <w:rsid w:val="00E251CF"/>
    <w:rsid w:val="00E32498"/>
    <w:rsid w:val="00E34228"/>
    <w:rsid w:val="00E46A10"/>
    <w:rsid w:val="00E51A0D"/>
    <w:rsid w:val="00E57AD5"/>
    <w:rsid w:val="00E64CE5"/>
    <w:rsid w:val="00E64DD9"/>
    <w:rsid w:val="00E67703"/>
    <w:rsid w:val="00E70313"/>
    <w:rsid w:val="00E82078"/>
    <w:rsid w:val="00E83F84"/>
    <w:rsid w:val="00E90CD9"/>
    <w:rsid w:val="00EA49C9"/>
    <w:rsid w:val="00EB1BCD"/>
    <w:rsid w:val="00EB7329"/>
    <w:rsid w:val="00EC2649"/>
    <w:rsid w:val="00EE3465"/>
    <w:rsid w:val="00EF0741"/>
    <w:rsid w:val="00EF0924"/>
    <w:rsid w:val="00EF686C"/>
    <w:rsid w:val="00EF74C9"/>
    <w:rsid w:val="00F118FF"/>
    <w:rsid w:val="00F15142"/>
    <w:rsid w:val="00F17799"/>
    <w:rsid w:val="00F36C77"/>
    <w:rsid w:val="00F531FF"/>
    <w:rsid w:val="00F553F2"/>
    <w:rsid w:val="00F6328B"/>
    <w:rsid w:val="00F72C89"/>
    <w:rsid w:val="00F76DAF"/>
    <w:rsid w:val="00F83566"/>
    <w:rsid w:val="00F858C5"/>
    <w:rsid w:val="00F92D0A"/>
    <w:rsid w:val="00FA1B38"/>
    <w:rsid w:val="00FA4914"/>
    <w:rsid w:val="00FB21F7"/>
    <w:rsid w:val="00FB4C4B"/>
    <w:rsid w:val="00FC3405"/>
    <w:rsid w:val="00FD096D"/>
    <w:rsid w:val="00FE0DB4"/>
    <w:rsid w:val="00FF01D9"/>
    <w:rsid w:val="00FF0C5F"/>
    <w:rsid w:val="00FF46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5D890D8D"/>
  <w15:chartTrackingRefBased/>
  <w15:docId w15:val="{99E2D633-3FFD-4CC4-86E6-9FFACDD61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uiPriority="10" w:qFormat="1"/>
    <w:lsdException w:name="Subtitle" w:uiPriority="11" w:qFormat="1"/>
    <w:lsdException w:name="Hyperlink" w:uiPriority="99"/>
    <w:lsdException w:name="FollowedHyperlink" w:uiPriority="99"/>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0853C7"/>
  </w:style>
  <w:style w:type="paragraph" w:styleId="Nadpis1">
    <w:name w:val="heading 1"/>
    <w:aliases w:val="Nadpis H1"/>
    <w:basedOn w:val="Normln"/>
    <w:next w:val="Normln"/>
    <w:link w:val="Nadpis1Char"/>
    <w:uiPriority w:val="9"/>
    <w:qFormat/>
    <w:rsid w:val="000853C7"/>
    <w:pPr>
      <w:keepNext/>
      <w:spacing w:line="360" w:lineRule="atLeast"/>
      <w:ind w:left="720"/>
      <w:jc w:val="both"/>
      <w:outlineLvl w:val="0"/>
    </w:pPr>
    <w:rPr>
      <w:snapToGrid w:val="0"/>
      <w:sz w:val="22"/>
      <w:u w:val="single"/>
    </w:rPr>
  </w:style>
  <w:style w:type="paragraph" w:styleId="Nadpis2">
    <w:name w:val="heading 2"/>
    <w:aliases w:val="Nadpis H3"/>
    <w:basedOn w:val="Normln"/>
    <w:next w:val="Normln"/>
    <w:link w:val="Nadpis2Char"/>
    <w:uiPriority w:val="9"/>
    <w:qFormat/>
    <w:rsid w:val="00F15142"/>
    <w:pPr>
      <w:keepNext/>
      <w:widowControl w:val="0"/>
      <w:jc w:val="center"/>
      <w:outlineLvl w:val="1"/>
    </w:pPr>
    <w:rPr>
      <w:b/>
      <w:color w:val="000000"/>
      <w:sz w:val="22"/>
    </w:rPr>
  </w:style>
  <w:style w:type="paragraph" w:styleId="Nadpis3">
    <w:name w:val="heading 3"/>
    <w:basedOn w:val="Normln"/>
    <w:next w:val="Normln"/>
    <w:link w:val="Nadpis3Char"/>
    <w:uiPriority w:val="9"/>
    <w:qFormat/>
    <w:rsid w:val="004537B3"/>
    <w:pPr>
      <w:keepNext/>
      <w:spacing w:before="240" w:after="60"/>
      <w:outlineLvl w:val="2"/>
    </w:pPr>
    <w:rPr>
      <w:rFonts w:ascii="Arial" w:hAnsi="Arial" w:cs="Arial"/>
      <w:b/>
      <w:bCs/>
      <w:sz w:val="26"/>
      <w:szCs w:val="26"/>
    </w:rPr>
  </w:style>
  <w:style w:type="paragraph" w:styleId="Nadpis4">
    <w:name w:val="heading 4"/>
    <w:basedOn w:val="Normln"/>
    <w:next w:val="Normln"/>
    <w:link w:val="Nadpis4Char"/>
    <w:uiPriority w:val="9"/>
    <w:qFormat/>
    <w:rsid w:val="00F15142"/>
    <w:pPr>
      <w:keepNext/>
      <w:spacing w:before="240" w:after="60"/>
      <w:ind w:firstLine="709"/>
      <w:jc w:val="both"/>
      <w:outlineLvl w:val="3"/>
    </w:pPr>
    <w:rPr>
      <w:b/>
      <w:bCs/>
      <w:sz w:val="28"/>
      <w:szCs w:val="28"/>
    </w:rPr>
  </w:style>
  <w:style w:type="paragraph" w:styleId="Nadpis5">
    <w:name w:val="heading 5"/>
    <w:basedOn w:val="Normln"/>
    <w:next w:val="Normln"/>
    <w:link w:val="Nadpis5Char"/>
    <w:uiPriority w:val="9"/>
    <w:semiHidden/>
    <w:unhideWhenUsed/>
    <w:qFormat/>
    <w:rsid w:val="00D06582"/>
    <w:pPr>
      <w:spacing w:before="240" w:after="60"/>
      <w:outlineLvl w:val="4"/>
    </w:pPr>
    <w:rPr>
      <w:rFonts w:ascii="Calibri" w:hAnsi="Calibri"/>
      <w:color w:val="2E74B5"/>
      <w:kern w:val="2"/>
      <w:sz w:val="22"/>
      <w:szCs w:val="22"/>
      <w:lang w:eastAsia="en-US"/>
    </w:rPr>
  </w:style>
  <w:style w:type="paragraph" w:styleId="Nadpis6">
    <w:name w:val="heading 6"/>
    <w:basedOn w:val="Normln"/>
    <w:next w:val="Normln"/>
    <w:link w:val="Nadpis6Char"/>
    <w:uiPriority w:val="9"/>
    <w:semiHidden/>
    <w:unhideWhenUsed/>
    <w:qFormat/>
    <w:rsid w:val="00D06582"/>
    <w:pPr>
      <w:spacing w:before="240" w:after="60"/>
      <w:outlineLvl w:val="5"/>
    </w:pPr>
    <w:rPr>
      <w:rFonts w:ascii="Calibri" w:hAnsi="Calibri"/>
      <w:i/>
      <w:iCs/>
      <w:color w:val="595959"/>
      <w:kern w:val="2"/>
      <w:sz w:val="22"/>
      <w:szCs w:val="22"/>
      <w:lang w:eastAsia="en-US"/>
    </w:rPr>
  </w:style>
  <w:style w:type="paragraph" w:styleId="Nadpis7">
    <w:name w:val="heading 7"/>
    <w:basedOn w:val="Normln"/>
    <w:next w:val="Normln"/>
    <w:link w:val="Nadpis7Char"/>
    <w:uiPriority w:val="9"/>
    <w:semiHidden/>
    <w:unhideWhenUsed/>
    <w:qFormat/>
    <w:rsid w:val="00D06582"/>
    <w:pPr>
      <w:spacing w:before="240" w:after="60"/>
      <w:outlineLvl w:val="6"/>
    </w:pPr>
    <w:rPr>
      <w:rFonts w:ascii="Calibri" w:hAnsi="Calibri"/>
      <w:color w:val="595959"/>
      <w:kern w:val="2"/>
      <w:sz w:val="22"/>
      <w:szCs w:val="22"/>
      <w:lang w:eastAsia="en-US"/>
    </w:rPr>
  </w:style>
  <w:style w:type="paragraph" w:styleId="Nadpis8">
    <w:name w:val="heading 8"/>
    <w:basedOn w:val="Normln"/>
    <w:next w:val="Normln"/>
    <w:link w:val="Nadpis8Char"/>
    <w:uiPriority w:val="9"/>
    <w:semiHidden/>
    <w:unhideWhenUsed/>
    <w:qFormat/>
    <w:rsid w:val="00D06582"/>
    <w:pPr>
      <w:spacing w:before="240" w:after="60"/>
      <w:outlineLvl w:val="7"/>
    </w:pPr>
    <w:rPr>
      <w:rFonts w:ascii="Calibri" w:hAnsi="Calibri"/>
      <w:i/>
      <w:iCs/>
      <w:color w:val="272727"/>
      <w:kern w:val="2"/>
      <w:sz w:val="22"/>
      <w:szCs w:val="22"/>
      <w:lang w:eastAsia="en-US"/>
    </w:rPr>
  </w:style>
  <w:style w:type="paragraph" w:styleId="Nadpis9">
    <w:name w:val="heading 9"/>
    <w:basedOn w:val="Normln"/>
    <w:next w:val="Normln"/>
    <w:link w:val="Nadpis9Char"/>
    <w:uiPriority w:val="9"/>
    <w:semiHidden/>
    <w:unhideWhenUsed/>
    <w:qFormat/>
    <w:rsid w:val="00D06582"/>
    <w:pPr>
      <w:spacing w:before="240" w:after="60"/>
      <w:outlineLvl w:val="8"/>
    </w:pPr>
    <w:rPr>
      <w:rFonts w:ascii="Calibri" w:hAnsi="Calibri"/>
      <w:color w:val="272727"/>
      <w:kern w:val="2"/>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aliases w:val="Nadpis H2"/>
    <w:basedOn w:val="Normln"/>
    <w:link w:val="NzevChar"/>
    <w:uiPriority w:val="10"/>
    <w:qFormat/>
    <w:rsid w:val="000853C7"/>
    <w:pPr>
      <w:spacing w:line="360" w:lineRule="atLeast"/>
      <w:jc w:val="center"/>
    </w:pPr>
    <w:rPr>
      <w:b/>
      <w:snapToGrid w:val="0"/>
      <w:color w:val="000000"/>
      <w:sz w:val="28"/>
      <w:u w:val="single"/>
    </w:rPr>
  </w:style>
  <w:style w:type="character" w:customStyle="1" w:styleId="platne1">
    <w:name w:val="platne1"/>
    <w:rsid w:val="000853C7"/>
  </w:style>
  <w:style w:type="paragraph" w:styleId="Zkladntext2">
    <w:name w:val="Body Text 2"/>
    <w:basedOn w:val="Normln"/>
    <w:link w:val="Zkladntext2Char"/>
    <w:rsid w:val="000853C7"/>
    <w:pPr>
      <w:spacing w:line="360" w:lineRule="atLeast"/>
      <w:jc w:val="both"/>
    </w:pPr>
    <w:rPr>
      <w:rFonts w:ascii="Arial" w:hAnsi="Arial"/>
      <w:snapToGrid w:val="0"/>
      <w:color w:val="000000"/>
      <w:sz w:val="24"/>
    </w:rPr>
  </w:style>
  <w:style w:type="paragraph" w:styleId="Zkladntext">
    <w:name w:val="Body Text"/>
    <w:basedOn w:val="Normln"/>
    <w:link w:val="ZkladntextChar"/>
    <w:rsid w:val="000853C7"/>
    <w:pPr>
      <w:spacing w:line="360" w:lineRule="atLeast"/>
      <w:jc w:val="both"/>
    </w:pPr>
    <w:rPr>
      <w:rFonts w:ascii="Arial" w:hAnsi="Arial"/>
      <w:snapToGrid w:val="0"/>
      <w:color w:val="0000FF"/>
      <w:sz w:val="24"/>
    </w:rPr>
  </w:style>
  <w:style w:type="paragraph" w:styleId="Zkladntextodsazen2">
    <w:name w:val="Body Text Indent 2"/>
    <w:basedOn w:val="Normln"/>
    <w:rsid w:val="000853C7"/>
    <w:pPr>
      <w:ind w:left="720"/>
      <w:jc w:val="both"/>
    </w:pPr>
    <w:rPr>
      <w:snapToGrid w:val="0"/>
      <w:color w:val="FF0000"/>
      <w:sz w:val="22"/>
    </w:rPr>
  </w:style>
  <w:style w:type="paragraph" w:styleId="Zkladntextodsazen">
    <w:name w:val="Body Text Indent"/>
    <w:basedOn w:val="Normln"/>
    <w:link w:val="ZkladntextodsazenChar"/>
    <w:rsid w:val="000853C7"/>
    <w:pPr>
      <w:spacing w:line="360" w:lineRule="atLeast"/>
      <w:ind w:left="720"/>
      <w:jc w:val="both"/>
    </w:pPr>
    <w:rPr>
      <w:rFonts w:ascii="Arial" w:hAnsi="Arial"/>
      <w:snapToGrid w:val="0"/>
      <w:color w:val="0000FF"/>
      <w:sz w:val="24"/>
    </w:rPr>
  </w:style>
  <w:style w:type="character" w:styleId="slostrnky">
    <w:name w:val="page number"/>
    <w:basedOn w:val="Standardnpsmoodstavce"/>
    <w:rsid w:val="000853C7"/>
  </w:style>
  <w:style w:type="paragraph" w:styleId="Zkladntextodsazen3">
    <w:name w:val="Body Text Indent 3"/>
    <w:basedOn w:val="Normln"/>
    <w:rsid w:val="000853C7"/>
    <w:pPr>
      <w:ind w:firstLine="708"/>
      <w:jc w:val="both"/>
    </w:pPr>
    <w:rPr>
      <w:sz w:val="22"/>
    </w:rPr>
  </w:style>
  <w:style w:type="character" w:styleId="Hypertextovodkaz">
    <w:name w:val="Hyperlink"/>
    <w:uiPriority w:val="99"/>
    <w:rsid w:val="003F1906"/>
    <w:rPr>
      <w:color w:val="0000FF"/>
      <w:u w:val="single"/>
    </w:rPr>
  </w:style>
  <w:style w:type="paragraph" w:styleId="Zhlav">
    <w:name w:val="header"/>
    <w:basedOn w:val="Normln"/>
    <w:link w:val="ZhlavChar"/>
    <w:uiPriority w:val="99"/>
    <w:rsid w:val="00D03DA8"/>
    <w:pPr>
      <w:tabs>
        <w:tab w:val="center" w:pos="4536"/>
        <w:tab w:val="right" w:pos="9072"/>
      </w:tabs>
    </w:pPr>
  </w:style>
  <w:style w:type="paragraph" w:styleId="Zpat">
    <w:name w:val="footer"/>
    <w:basedOn w:val="Normln"/>
    <w:link w:val="ZpatChar"/>
    <w:rsid w:val="00D03DA8"/>
    <w:pPr>
      <w:tabs>
        <w:tab w:val="center" w:pos="4536"/>
        <w:tab w:val="right" w:pos="9072"/>
      </w:tabs>
    </w:pPr>
  </w:style>
  <w:style w:type="paragraph" w:styleId="Odstavecseseznamem">
    <w:name w:val="List Paragraph"/>
    <w:basedOn w:val="Normln"/>
    <w:link w:val="OdstavecseseznamemChar"/>
    <w:qFormat/>
    <w:rsid w:val="00212270"/>
    <w:pPr>
      <w:ind w:left="708"/>
    </w:pPr>
  </w:style>
  <w:style w:type="character" w:customStyle="1" w:styleId="Nadpis2Char">
    <w:name w:val="Nadpis 2 Char"/>
    <w:aliases w:val="Nadpis H3 Char"/>
    <w:link w:val="Nadpis2"/>
    <w:uiPriority w:val="9"/>
    <w:rsid w:val="00F15142"/>
    <w:rPr>
      <w:b/>
      <w:color w:val="000000"/>
      <w:sz w:val="22"/>
    </w:rPr>
  </w:style>
  <w:style w:type="character" w:customStyle="1" w:styleId="Nadpis4Char">
    <w:name w:val="Nadpis 4 Char"/>
    <w:link w:val="Nadpis4"/>
    <w:uiPriority w:val="9"/>
    <w:rsid w:val="00F15142"/>
    <w:rPr>
      <w:b/>
      <w:bCs/>
      <w:sz w:val="28"/>
      <w:szCs w:val="28"/>
    </w:rPr>
  </w:style>
  <w:style w:type="character" w:customStyle="1" w:styleId="Nadpis1Char">
    <w:name w:val="Nadpis 1 Char"/>
    <w:aliases w:val="Nadpis H1 Char"/>
    <w:link w:val="Nadpis1"/>
    <w:uiPriority w:val="9"/>
    <w:rsid w:val="00F15142"/>
    <w:rPr>
      <w:snapToGrid w:val="0"/>
      <w:sz w:val="22"/>
      <w:u w:val="single"/>
    </w:rPr>
  </w:style>
  <w:style w:type="character" w:customStyle="1" w:styleId="ZkladntextChar">
    <w:name w:val="Základní text Char"/>
    <w:link w:val="Zkladntext"/>
    <w:rsid w:val="00F15142"/>
    <w:rPr>
      <w:rFonts w:ascii="Arial" w:hAnsi="Arial"/>
      <w:snapToGrid w:val="0"/>
      <w:color w:val="0000FF"/>
      <w:sz w:val="24"/>
    </w:rPr>
  </w:style>
  <w:style w:type="character" w:customStyle="1" w:styleId="ZkladntextodsazenChar">
    <w:name w:val="Základní text odsazený Char"/>
    <w:link w:val="Zkladntextodsazen"/>
    <w:rsid w:val="00F15142"/>
    <w:rPr>
      <w:rFonts w:ascii="Arial" w:hAnsi="Arial"/>
      <w:snapToGrid w:val="0"/>
      <w:color w:val="0000FF"/>
      <w:sz w:val="24"/>
    </w:rPr>
  </w:style>
  <w:style w:type="character" w:customStyle="1" w:styleId="Zkladntext2Char">
    <w:name w:val="Základní text 2 Char"/>
    <w:link w:val="Zkladntext2"/>
    <w:rsid w:val="00F15142"/>
    <w:rPr>
      <w:rFonts w:ascii="Arial" w:hAnsi="Arial"/>
      <w:snapToGrid w:val="0"/>
      <w:color w:val="000000"/>
      <w:sz w:val="24"/>
    </w:rPr>
  </w:style>
  <w:style w:type="character" w:customStyle="1" w:styleId="NzevChar">
    <w:name w:val="Název Char"/>
    <w:aliases w:val="Nadpis H2 Char"/>
    <w:link w:val="Nzev"/>
    <w:uiPriority w:val="10"/>
    <w:rsid w:val="00F15142"/>
    <w:rPr>
      <w:b/>
      <w:snapToGrid w:val="0"/>
      <w:color w:val="000000"/>
      <w:sz w:val="28"/>
      <w:u w:val="single"/>
    </w:rPr>
  </w:style>
  <w:style w:type="character" w:customStyle="1" w:styleId="ZpatChar">
    <w:name w:val="Zápatí Char"/>
    <w:basedOn w:val="Standardnpsmoodstavce"/>
    <w:link w:val="Zpat"/>
    <w:rsid w:val="00F15142"/>
  </w:style>
  <w:style w:type="character" w:customStyle="1" w:styleId="spiszn">
    <w:name w:val="spiszn"/>
    <w:rsid w:val="00F15142"/>
    <w:rPr>
      <w:rFonts w:cs="Times New Roman"/>
    </w:rPr>
  </w:style>
  <w:style w:type="character" w:customStyle="1" w:styleId="Nadpis3Char">
    <w:name w:val="Nadpis 3 Char"/>
    <w:link w:val="Nadpis3"/>
    <w:uiPriority w:val="9"/>
    <w:rsid w:val="0044593F"/>
    <w:rPr>
      <w:rFonts w:ascii="Arial" w:hAnsi="Arial" w:cs="Arial"/>
      <w:b/>
      <w:bCs/>
      <w:sz w:val="26"/>
      <w:szCs w:val="26"/>
    </w:rPr>
  </w:style>
  <w:style w:type="paragraph" w:customStyle="1" w:styleId="Default">
    <w:name w:val="Default"/>
    <w:rsid w:val="006148E2"/>
    <w:pPr>
      <w:autoSpaceDE w:val="0"/>
      <w:autoSpaceDN w:val="0"/>
      <w:adjustRightInd w:val="0"/>
    </w:pPr>
    <w:rPr>
      <w:rFonts w:ascii="Calibri" w:hAnsi="Calibri" w:cs="Calibri"/>
      <w:color w:val="000000"/>
      <w:sz w:val="24"/>
      <w:szCs w:val="24"/>
    </w:rPr>
  </w:style>
  <w:style w:type="character" w:styleId="Nevyeenzmnka">
    <w:name w:val="Unresolved Mention"/>
    <w:uiPriority w:val="99"/>
    <w:semiHidden/>
    <w:unhideWhenUsed/>
    <w:rsid w:val="00794A8A"/>
    <w:rPr>
      <w:color w:val="605E5C"/>
      <w:shd w:val="clear" w:color="auto" w:fill="E1DFDD"/>
    </w:rPr>
  </w:style>
  <w:style w:type="paragraph" w:styleId="Revize">
    <w:name w:val="Revision"/>
    <w:hidden/>
    <w:uiPriority w:val="99"/>
    <w:semiHidden/>
    <w:rsid w:val="005F1984"/>
  </w:style>
  <w:style w:type="character" w:customStyle="1" w:styleId="ZhlavChar">
    <w:name w:val="Záhlaví Char"/>
    <w:link w:val="Zhlav"/>
    <w:uiPriority w:val="99"/>
    <w:rsid w:val="005C0A17"/>
  </w:style>
  <w:style w:type="paragraph" w:customStyle="1" w:styleId="Zkladnodstavec">
    <w:name w:val="[Základní odstavec]"/>
    <w:basedOn w:val="Normln"/>
    <w:uiPriority w:val="99"/>
    <w:rsid w:val="005C0A17"/>
    <w:pPr>
      <w:autoSpaceDE w:val="0"/>
      <w:autoSpaceDN w:val="0"/>
      <w:adjustRightInd w:val="0"/>
      <w:spacing w:before="120" w:line="288" w:lineRule="auto"/>
      <w:textAlignment w:val="center"/>
    </w:pPr>
    <w:rPr>
      <w:rFonts w:ascii="Minion Pro" w:eastAsia="Calibri" w:hAnsi="Minion Pro" w:cs="Minion Pro"/>
      <w:color w:val="000000"/>
      <w:sz w:val="24"/>
      <w:szCs w:val="24"/>
      <w:lang w:eastAsia="en-US"/>
    </w:rPr>
  </w:style>
  <w:style w:type="character" w:styleId="Zdraznn">
    <w:name w:val="Emphasis"/>
    <w:aliases w:val="www odkaz,Zvýraznění1"/>
    <w:uiPriority w:val="20"/>
    <w:qFormat/>
    <w:rsid w:val="005C0A17"/>
    <w:rPr>
      <w:rFonts w:ascii="Calibri" w:hAnsi="Calibri"/>
      <w:i w:val="0"/>
      <w:iCs/>
      <w:color w:val="2E74B5"/>
      <w:sz w:val="20"/>
      <w:u w:val="single"/>
    </w:rPr>
  </w:style>
  <w:style w:type="paragraph" w:styleId="Textbubliny">
    <w:name w:val="Balloon Text"/>
    <w:basedOn w:val="Normln"/>
    <w:link w:val="TextbublinyChar"/>
    <w:uiPriority w:val="99"/>
    <w:unhideWhenUsed/>
    <w:rsid w:val="005C0A17"/>
    <w:rPr>
      <w:rFonts w:ascii="Segoe UI" w:hAnsi="Segoe UI"/>
      <w:sz w:val="18"/>
      <w:szCs w:val="18"/>
      <w:lang w:val="x-none" w:eastAsia="x-none"/>
    </w:rPr>
  </w:style>
  <w:style w:type="character" w:customStyle="1" w:styleId="TextbublinyChar">
    <w:name w:val="Text bubliny Char"/>
    <w:link w:val="Textbubliny"/>
    <w:uiPriority w:val="99"/>
    <w:rsid w:val="005C0A17"/>
    <w:rPr>
      <w:rFonts w:ascii="Segoe UI" w:hAnsi="Segoe UI"/>
      <w:sz w:val="18"/>
      <w:szCs w:val="18"/>
      <w:lang w:val="x-none" w:eastAsia="x-none"/>
    </w:rPr>
  </w:style>
  <w:style w:type="paragraph" w:styleId="Normlnweb">
    <w:name w:val="Normal (Web)"/>
    <w:basedOn w:val="Normln"/>
    <w:uiPriority w:val="99"/>
    <w:unhideWhenUsed/>
    <w:rsid w:val="005C0A17"/>
    <w:pPr>
      <w:spacing w:before="100" w:beforeAutospacing="1" w:after="100" w:afterAutospacing="1"/>
    </w:pPr>
    <w:rPr>
      <w:sz w:val="24"/>
      <w:szCs w:val="24"/>
    </w:rPr>
  </w:style>
  <w:style w:type="character" w:styleId="Odkaznakoment">
    <w:name w:val="annotation reference"/>
    <w:uiPriority w:val="99"/>
    <w:unhideWhenUsed/>
    <w:rsid w:val="005C0A17"/>
    <w:rPr>
      <w:sz w:val="16"/>
      <w:szCs w:val="16"/>
    </w:rPr>
  </w:style>
  <w:style w:type="paragraph" w:styleId="Textkomente">
    <w:name w:val="annotation text"/>
    <w:basedOn w:val="Normln"/>
    <w:link w:val="TextkomenteChar"/>
    <w:uiPriority w:val="99"/>
    <w:unhideWhenUsed/>
    <w:rsid w:val="005C0A17"/>
  </w:style>
  <w:style w:type="character" w:customStyle="1" w:styleId="TextkomenteChar">
    <w:name w:val="Text komentáře Char"/>
    <w:basedOn w:val="Standardnpsmoodstavce"/>
    <w:link w:val="Textkomente"/>
    <w:uiPriority w:val="99"/>
    <w:rsid w:val="005C0A17"/>
  </w:style>
  <w:style w:type="paragraph" w:styleId="Pedmtkomente">
    <w:name w:val="annotation subject"/>
    <w:basedOn w:val="Textkomente"/>
    <w:next w:val="Textkomente"/>
    <w:link w:val="PedmtkomenteChar"/>
    <w:uiPriority w:val="99"/>
    <w:unhideWhenUsed/>
    <w:rsid w:val="005C0A17"/>
    <w:rPr>
      <w:b/>
      <w:bCs/>
    </w:rPr>
  </w:style>
  <w:style w:type="character" w:customStyle="1" w:styleId="PedmtkomenteChar">
    <w:name w:val="Předmět komentáře Char"/>
    <w:link w:val="Pedmtkomente"/>
    <w:uiPriority w:val="99"/>
    <w:rsid w:val="005C0A17"/>
    <w:rPr>
      <w:b/>
      <w:bCs/>
    </w:rPr>
  </w:style>
  <w:style w:type="table" w:styleId="Mkatabulky">
    <w:name w:val="Table Grid"/>
    <w:basedOn w:val="Normlntabulka"/>
    <w:uiPriority w:val="59"/>
    <w:rsid w:val="002F49F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slovantext">
    <w:name w:val="1.1 Číslovaný text"/>
    <w:basedOn w:val="Normln"/>
    <w:link w:val="11slovantextChar"/>
    <w:qFormat/>
    <w:rsid w:val="002F49FE"/>
    <w:pPr>
      <w:numPr>
        <w:ilvl w:val="1"/>
        <w:numId w:val="19"/>
      </w:numPr>
      <w:spacing w:after="120" w:line="280" w:lineRule="atLeast"/>
      <w:ind w:left="1049" w:hanging="567"/>
      <w:jc w:val="both"/>
    </w:pPr>
    <w:rPr>
      <w:rFonts w:ascii="Calibri" w:eastAsia="Calibri" w:hAnsi="Calibri"/>
      <w:sz w:val="22"/>
      <w:szCs w:val="24"/>
      <w:lang w:eastAsia="en-US"/>
    </w:rPr>
  </w:style>
  <w:style w:type="character" w:customStyle="1" w:styleId="1lneksmlouvyChar">
    <w:name w:val="1 Článek smlouvy Char"/>
    <w:link w:val="1lneksmlouvy"/>
    <w:locked/>
    <w:rsid w:val="002F49FE"/>
    <w:rPr>
      <w:rFonts w:ascii="Calibri" w:hAnsi="Calibri" w:cs="Calibri"/>
      <w:b/>
      <w:caps/>
      <w:spacing w:val="6"/>
      <w:szCs w:val="24"/>
    </w:rPr>
  </w:style>
  <w:style w:type="paragraph" w:customStyle="1" w:styleId="1lneksmlouvy">
    <w:name w:val="1 Článek smlouvy"/>
    <w:basedOn w:val="Normln"/>
    <w:next w:val="11slovantext"/>
    <w:link w:val="1lneksmlouvyChar"/>
    <w:qFormat/>
    <w:rsid w:val="002F49FE"/>
    <w:pPr>
      <w:keepNext/>
      <w:numPr>
        <w:numId w:val="19"/>
      </w:numPr>
      <w:suppressAutoHyphens/>
      <w:spacing w:before="360" w:after="240"/>
      <w:ind w:left="482" w:hanging="482"/>
      <w:jc w:val="both"/>
      <w:outlineLvl w:val="0"/>
    </w:pPr>
    <w:rPr>
      <w:rFonts w:ascii="Calibri" w:hAnsi="Calibri" w:cs="Calibri"/>
      <w:b/>
      <w:caps/>
      <w:spacing w:val="6"/>
      <w:szCs w:val="24"/>
    </w:rPr>
  </w:style>
  <w:style w:type="character" w:customStyle="1" w:styleId="11slovantextChar">
    <w:name w:val="1.1 Číslovaný text Char"/>
    <w:link w:val="11slovantext"/>
    <w:qFormat/>
    <w:locked/>
    <w:rsid w:val="002F49FE"/>
    <w:rPr>
      <w:rFonts w:ascii="Calibri" w:eastAsia="Calibri" w:hAnsi="Calibri"/>
      <w:sz w:val="22"/>
      <w:szCs w:val="24"/>
      <w:lang w:eastAsia="en-US"/>
    </w:rPr>
  </w:style>
  <w:style w:type="character" w:customStyle="1" w:styleId="Nevyeenzmnka1">
    <w:name w:val="Nevyřešená zmínka1"/>
    <w:uiPriority w:val="99"/>
    <w:semiHidden/>
    <w:unhideWhenUsed/>
    <w:rsid w:val="00433F1C"/>
    <w:rPr>
      <w:color w:val="605E5C"/>
      <w:shd w:val="clear" w:color="auto" w:fill="E1DFDD"/>
    </w:rPr>
  </w:style>
  <w:style w:type="character" w:customStyle="1" w:styleId="nowrap">
    <w:name w:val="nowrap"/>
    <w:basedOn w:val="Standardnpsmoodstavce"/>
    <w:rsid w:val="00433F1C"/>
  </w:style>
  <w:style w:type="table" w:customStyle="1" w:styleId="Mkatabulky1">
    <w:name w:val="Mřížka tabulky1"/>
    <w:basedOn w:val="Normlntabulka"/>
    <w:next w:val="Mkatabulky"/>
    <w:uiPriority w:val="59"/>
    <w:rsid w:val="00433F1C"/>
    <w:pPr>
      <w:suppressAutoHyphens/>
    </w:pPr>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51">
    <w:name w:val="Nadpis 51"/>
    <w:basedOn w:val="Normln"/>
    <w:next w:val="Normln"/>
    <w:uiPriority w:val="9"/>
    <w:semiHidden/>
    <w:unhideWhenUsed/>
    <w:qFormat/>
    <w:rsid w:val="00D06582"/>
    <w:pPr>
      <w:keepNext/>
      <w:keepLines/>
      <w:spacing w:before="80" w:after="40" w:line="259" w:lineRule="auto"/>
      <w:outlineLvl w:val="4"/>
    </w:pPr>
    <w:rPr>
      <w:rFonts w:ascii="Calibri" w:hAnsi="Calibri"/>
      <w:color w:val="2E74B5"/>
      <w:kern w:val="2"/>
      <w:sz w:val="22"/>
      <w:szCs w:val="22"/>
      <w:lang w:eastAsia="en-US"/>
    </w:rPr>
  </w:style>
  <w:style w:type="paragraph" w:customStyle="1" w:styleId="Nadpis61">
    <w:name w:val="Nadpis 61"/>
    <w:basedOn w:val="Normln"/>
    <w:next w:val="Normln"/>
    <w:uiPriority w:val="9"/>
    <w:semiHidden/>
    <w:unhideWhenUsed/>
    <w:qFormat/>
    <w:rsid w:val="00D06582"/>
    <w:pPr>
      <w:keepNext/>
      <w:keepLines/>
      <w:spacing w:before="40" w:line="259" w:lineRule="auto"/>
      <w:outlineLvl w:val="5"/>
    </w:pPr>
    <w:rPr>
      <w:rFonts w:ascii="Calibri" w:hAnsi="Calibri"/>
      <w:i/>
      <w:iCs/>
      <w:color w:val="595959"/>
      <w:kern w:val="2"/>
      <w:sz w:val="22"/>
      <w:szCs w:val="22"/>
      <w:lang w:eastAsia="en-US"/>
    </w:rPr>
  </w:style>
  <w:style w:type="paragraph" w:customStyle="1" w:styleId="Nadpis71">
    <w:name w:val="Nadpis 71"/>
    <w:basedOn w:val="Normln"/>
    <w:next w:val="Normln"/>
    <w:uiPriority w:val="9"/>
    <w:semiHidden/>
    <w:unhideWhenUsed/>
    <w:qFormat/>
    <w:rsid w:val="00D06582"/>
    <w:pPr>
      <w:keepNext/>
      <w:keepLines/>
      <w:spacing w:before="40" w:line="259" w:lineRule="auto"/>
      <w:outlineLvl w:val="6"/>
    </w:pPr>
    <w:rPr>
      <w:rFonts w:ascii="Calibri" w:hAnsi="Calibri"/>
      <w:color w:val="595959"/>
      <w:kern w:val="2"/>
      <w:sz w:val="22"/>
      <w:szCs w:val="22"/>
      <w:lang w:eastAsia="en-US"/>
    </w:rPr>
  </w:style>
  <w:style w:type="paragraph" w:customStyle="1" w:styleId="Nadpis81">
    <w:name w:val="Nadpis 81"/>
    <w:basedOn w:val="Normln"/>
    <w:next w:val="Normln"/>
    <w:uiPriority w:val="9"/>
    <w:semiHidden/>
    <w:unhideWhenUsed/>
    <w:qFormat/>
    <w:rsid w:val="00D06582"/>
    <w:pPr>
      <w:keepNext/>
      <w:keepLines/>
      <w:spacing w:line="259" w:lineRule="auto"/>
      <w:outlineLvl w:val="7"/>
    </w:pPr>
    <w:rPr>
      <w:rFonts w:ascii="Calibri" w:hAnsi="Calibri"/>
      <w:i/>
      <w:iCs/>
      <w:color w:val="272727"/>
      <w:kern w:val="2"/>
      <w:sz w:val="22"/>
      <w:szCs w:val="22"/>
      <w:lang w:eastAsia="en-US"/>
    </w:rPr>
  </w:style>
  <w:style w:type="paragraph" w:customStyle="1" w:styleId="Nadpis91">
    <w:name w:val="Nadpis 91"/>
    <w:basedOn w:val="Normln"/>
    <w:next w:val="Normln"/>
    <w:uiPriority w:val="9"/>
    <w:semiHidden/>
    <w:unhideWhenUsed/>
    <w:qFormat/>
    <w:rsid w:val="00D06582"/>
    <w:pPr>
      <w:keepNext/>
      <w:keepLines/>
      <w:spacing w:line="259" w:lineRule="auto"/>
      <w:outlineLvl w:val="8"/>
    </w:pPr>
    <w:rPr>
      <w:rFonts w:ascii="Calibri" w:hAnsi="Calibri"/>
      <w:color w:val="272727"/>
      <w:kern w:val="2"/>
      <w:sz w:val="22"/>
      <w:szCs w:val="22"/>
      <w:lang w:eastAsia="en-US"/>
    </w:rPr>
  </w:style>
  <w:style w:type="numbering" w:customStyle="1" w:styleId="Bezseznamu1">
    <w:name w:val="Bez seznamu1"/>
    <w:next w:val="Bezseznamu"/>
    <w:uiPriority w:val="99"/>
    <w:semiHidden/>
    <w:unhideWhenUsed/>
    <w:rsid w:val="00D06582"/>
  </w:style>
  <w:style w:type="paragraph" w:styleId="Bezmezer">
    <w:name w:val="No Spacing"/>
    <w:aliases w:val="Perex"/>
    <w:basedOn w:val="Normln"/>
    <w:uiPriority w:val="1"/>
    <w:qFormat/>
    <w:rsid w:val="00D06582"/>
    <w:pPr>
      <w:spacing w:before="240" w:after="360"/>
    </w:pPr>
    <w:rPr>
      <w:rFonts w:ascii="Calibri" w:eastAsia="Calibri" w:hAnsi="Calibri" w:cs="Open Sans"/>
      <w:color w:val="2A3151"/>
      <w:sz w:val="22"/>
      <w:szCs w:val="26"/>
      <w:lang w:eastAsia="en-US"/>
    </w:rPr>
  </w:style>
  <w:style w:type="paragraph" w:styleId="Podnadpis">
    <w:name w:val="Subtitle"/>
    <w:aliases w:val="Odrážky"/>
    <w:basedOn w:val="Odstavecseseznamem"/>
    <w:next w:val="Normln"/>
    <w:link w:val="PodnadpisChar"/>
    <w:uiPriority w:val="11"/>
    <w:qFormat/>
    <w:rsid w:val="00D06582"/>
    <w:pPr>
      <w:numPr>
        <w:numId w:val="20"/>
      </w:numPr>
      <w:spacing w:before="120" w:after="240"/>
      <w:contextualSpacing/>
    </w:pPr>
    <w:rPr>
      <w:rFonts w:ascii="Open Sans" w:eastAsia="Calibri" w:hAnsi="Open Sans"/>
      <w:color w:val="000000"/>
      <w:sz w:val="18"/>
      <w:lang w:val="x-none" w:eastAsia="x-none"/>
    </w:rPr>
  </w:style>
  <w:style w:type="character" w:customStyle="1" w:styleId="PodnadpisChar">
    <w:name w:val="Podnadpis Char"/>
    <w:aliases w:val="Odrážky Char"/>
    <w:link w:val="Podnadpis"/>
    <w:uiPriority w:val="11"/>
    <w:rsid w:val="00D06582"/>
    <w:rPr>
      <w:rFonts w:ascii="Open Sans" w:eastAsia="Calibri" w:hAnsi="Open Sans"/>
      <w:color w:val="000000"/>
      <w:sz w:val="18"/>
      <w:lang w:val="x-none" w:eastAsia="x-none"/>
    </w:rPr>
  </w:style>
  <w:style w:type="character" w:styleId="Zdraznnjemn">
    <w:name w:val="Subtle Emphasis"/>
    <w:aliases w:val="Emphasis"/>
    <w:uiPriority w:val="19"/>
    <w:qFormat/>
    <w:rsid w:val="00D06582"/>
    <w:rPr>
      <w:rFonts w:ascii="Calibri" w:hAnsi="Calibri"/>
      <w:b/>
      <w:i w:val="0"/>
      <w:iCs/>
      <w:color w:val="2A3151"/>
      <w:sz w:val="20"/>
    </w:rPr>
  </w:style>
  <w:style w:type="paragraph" w:customStyle="1" w:styleId="Citace">
    <w:name w:val="Citace"/>
    <w:basedOn w:val="Normln"/>
    <w:next w:val="Normln"/>
    <w:link w:val="CitaceChar"/>
    <w:uiPriority w:val="29"/>
    <w:qFormat/>
    <w:rsid w:val="00D06582"/>
    <w:pPr>
      <w:spacing w:before="120" w:after="240"/>
    </w:pPr>
    <w:rPr>
      <w:rFonts w:ascii="Open Sans" w:eastAsia="Calibri" w:hAnsi="Open Sans"/>
      <w:i/>
      <w:color w:val="2E74B5"/>
      <w:lang w:val="x-none" w:eastAsia="x-none"/>
    </w:rPr>
  </w:style>
  <w:style w:type="character" w:customStyle="1" w:styleId="CitaceChar">
    <w:name w:val="Citace Char"/>
    <w:link w:val="Citace"/>
    <w:uiPriority w:val="29"/>
    <w:rsid w:val="00D06582"/>
    <w:rPr>
      <w:rFonts w:ascii="Open Sans" w:eastAsia="Calibri" w:hAnsi="Open Sans"/>
      <w:i/>
      <w:color w:val="2E74B5"/>
      <w:lang w:val="x-none" w:eastAsia="x-none"/>
    </w:rPr>
  </w:style>
  <w:style w:type="character" w:styleId="Zstupntext">
    <w:name w:val="Placeholder Text"/>
    <w:uiPriority w:val="99"/>
    <w:semiHidden/>
    <w:rsid w:val="00D06582"/>
    <w:rPr>
      <w:color w:val="808080"/>
    </w:rPr>
  </w:style>
  <w:style w:type="character" w:customStyle="1" w:styleId="StylE-mailovZprvy35">
    <w:name w:val="StylE-mailovéZprávy35"/>
    <w:semiHidden/>
    <w:rsid w:val="00D06582"/>
    <w:rPr>
      <w:rFonts w:ascii="Arial" w:hAnsi="Arial" w:cs="Arial"/>
      <w:color w:val="auto"/>
      <w:sz w:val="20"/>
      <w:szCs w:val="20"/>
    </w:rPr>
  </w:style>
  <w:style w:type="character" w:customStyle="1" w:styleId="Podpis-patkaChar">
    <w:name w:val="Podpis - patka Char"/>
    <w:link w:val="Podpis-patka"/>
    <w:locked/>
    <w:rsid w:val="00D06582"/>
    <w:rPr>
      <w:rFonts w:ascii="Open Sans" w:hAnsi="Open Sans" w:cs="Open Sans"/>
      <w:color w:val="2E74B5"/>
      <w:sz w:val="18"/>
      <w:szCs w:val="18"/>
    </w:rPr>
  </w:style>
  <w:style w:type="paragraph" w:customStyle="1" w:styleId="Podpis-patka">
    <w:name w:val="Podpis - patka"/>
    <w:basedOn w:val="Normln"/>
    <w:link w:val="Podpis-patkaChar"/>
    <w:qFormat/>
    <w:rsid w:val="00D06582"/>
    <w:pPr>
      <w:spacing w:before="120" w:after="240"/>
    </w:pPr>
    <w:rPr>
      <w:rFonts w:ascii="Open Sans" w:hAnsi="Open Sans" w:cs="Open Sans"/>
      <w:color w:val="2E74B5"/>
      <w:sz w:val="18"/>
      <w:szCs w:val="18"/>
    </w:rPr>
  </w:style>
  <w:style w:type="paragraph" w:styleId="Zkladntext3">
    <w:name w:val="Body Text 3"/>
    <w:basedOn w:val="Normln"/>
    <w:link w:val="Zkladntext3Char"/>
    <w:rsid w:val="00D06582"/>
    <w:pPr>
      <w:widowControl w:val="0"/>
      <w:jc w:val="both"/>
    </w:pPr>
    <w:rPr>
      <w:color w:val="000000"/>
      <w:lang w:val="x-none"/>
    </w:rPr>
  </w:style>
  <w:style w:type="character" w:customStyle="1" w:styleId="Zkladntext3Char">
    <w:name w:val="Základní text 3 Char"/>
    <w:link w:val="Zkladntext3"/>
    <w:rsid w:val="00D06582"/>
    <w:rPr>
      <w:color w:val="000000"/>
      <w:lang w:val="x-none"/>
    </w:rPr>
  </w:style>
  <w:style w:type="table" w:customStyle="1" w:styleId="Mkatabulky2">
    <w:name w:val="Mřížka tabulky2"/>
    <w:basedOn w:val="Normlntabulka"/>
    <w:next w:val="Mkatabulky"/>
    <w:rsid w:val="00D0658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rsid w:val="00D065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link w:val="Nadpis5"/>
    <w:uiPriority w:val="9"/>
    <w:semiHidden/>
    <w:rsid w:val="00D06582"/>
    <w:rPr>
      <w:rFonts w:ascii="Calibri" w:eastAsia="Times New Roman" w:hAnsi="Calibri" w:cs="Times New Roman"/>
      <w:color w:val="2E74B5"/>
      <w:kern w:val="2"/>
      <w:sz w:val="22"/>
      <w:szCs w:val="22"/>
      <w:lang w:eastAsia="en-US"/>
    </w:rPr>
  </w:style>
  <w:style w:type="character" w:customStyle="1" w:styleId="Nadpis6Char">
    <w:name w:val="Nadpis 6 Char"/>
    <w:link w:val="Nadpis6"/>
    <w:uiPriority w:val="9"/>
    <w:semiHidden/>
    <w:rsid w:val="00D06582"/>
    <w:rPr>
      <w:rFonts w:ascii="Calibri" w:eastAsia="Times New Roman" w:hAnsi="Calibri" w:cs="Times New Roman"/>
      <w:i/>
      <w:iCs/>
      <w:color w:val="595959"/>
      <w:kern w:val="2"/>
      <w:sz w:val="22"/>
      <w:szCs w:val="22"/>
      <w:lang w:eastAsia="en-US"/>
    </w:rPr>
  </w:style>
  <w:style w:type="character" w:customStyle="1" w:styleId="Nadpis7Char">
    <w:name w:val="Nadpis 7 Char"/>
    <w:link w:val="Nadpis7"/>
    <w:uiPriority w:val="9"/>
    <w:semiHidden/>
    <w:rsid w:val="00D06582"/>
    <w:rPr>
      <w:rFonts w:ascii="Calibri" w:eastAsia="Times New Roman" w:hAnsi="Calibri" w:cs="Times New Roman"/>
      <w:color w:val="595959"/>
      <w:kern w:val="2"/>
      <w:sz w:val="22"/>
      <w:szCs w:val="22"/>
      <w:lang w:eastAsia="en-US"/>
    </w:rPr>
  </w:style>
  <w:style w:type="character" w:customStyle="1" w:styleId="Nadpis8Char">
    <w:name w:val="Nadpis 8 Char"/>
    <w:link w:val="Nadpis8"/>
    <w:uiPriority w:val="9"/>
    <w:semiHidden/>
    <w:rsid w:val="00D06582"/>
    <w:rPr>
      <w:rFonts w:ascii="Calibri" w:eastAsia="Times New Roman" w:hAnsi="Calibri" w:cs="Times New Roman"/>
      <w:i/>
      <w:iCs/>
      <w:color w:val="272727"/>
      <w:kern w:val="2"/>
      <w:sz w:val="22"/>
      <w:szCs w:val="22"/>
      <w:lang w:eastAsia="en-US"/>
    </w:rPr>
  </w:style>
  <w:style w:type="character" w:customStyle="1" w:styleId="Nadpis9Char">
    <w:name w:val="Nadpis 9 Char"/>
    <w:link w:val="Nadpis9"/>
    <w:uiPriority w:val="9"/>
    <w:semiHidden/>
    <w:rsid w:val="00D06582"/>
    <w:rPr>
      <w:rFonts w:ascii="Calibri" w:eastAsia="Times New Roman" w:hAnsi="Calibri" w:cs="Times New Roman"/>
      <w:color w:val="272727"/>
      <w:kern w:val="2"/>
      <w:sz w:val="22"/>
      <w:szCs w:val="22"/>
      <w:lang w:eastAsia="en-US"/>
    </w:rPr>
  </w:style>
  <w:style w:type="paragraph" w:customStyle="1" w:styleId="Citt1">
    <w:name w:val="Citát1"/>
    <w:basedOn w:val="Normln"/>
    <w:next w:val="Normln"/>
    <w:uiPriority w:val="29"/>
    <w:qFormat/>
    <w:rsid w:val="00D06582"/>
    <w:pPr>
      <w:spacing w:before="160" w:after="160" w:line="259" w:lineRule="auto"/>
      <w:jc w:val="center"/>
    </w:pPr>
    <w:rPr>
      <w:rFonts w:ascii="Calibri" w:eastAsia="Calibri" w:hAnsi="Calibri"/>
      <w:i/>
      <w:iCs/>
      <w:color w:val="404040"/>
      <w:kern w:val="2"/>
      <w:sz w:val="22"/>
      <w:szCs w:val="22"/>
      <w:lang w:eastAsia="en-US"/>
    </w:rPr>
  </w:style>
  <w:style w:type="character" w:customStyle="1" w:styleId="CittChar">
    <w:name w:val="Citát Char"/>
    <w:link w:val="Citt"/>
    <w:uiPriority w:val="29"/>
    <w:rsid w:val="00D06582"/>
    <w:rPr>
      <w:rFonts w:ascii="Calibri" w:eastAsia="Calibri" w:hAnsi="Calibri" w:cs="Times New Roman"/>
      <w:i/>
      <w:iCs/>
      <w:color w:val="404040"/>
      <w:kern w:val="2"/>
      <w:sz w:val="22"/>
      <w:szCs w:val="22"/>
      <w:lang w:eastAsia="en-US"/>
    </w:rPr>
  </w:style>
  <w:style w:type="character" w:customStyle="1" w:styleId="Zdraznnintenzivn1">
    <w:name w:val="Zdůraznění – intenzivní1"/>
    <w:uiPriority w:val="21"/>
    <w:qFormat/>
    <w:rsid w:val="00D06582"/>
    <w:rPr>
      <w:i/>
      <w:iCs/>
      <w:color w:val="2E74B5"/>
    </w:rPr>
  </w:style>
  <w:style w:type="paragraph" w:customStyle="1" w:styleId="Vrazncitt1">
    <w:name w:val="Výrazný citát1"/>
    <w:basedOn w:val="Normln"/>
    <w:next w:val="Normln"/>
    <w:uiPriority w:val="30"/>
    <w:qFormat/>
    <w:rsid w:val="00D06582"/>
    <w:pPr>
      <w:pBdr>
        <w:top w:val="single" w:sz="4" w:space="10" w:color="2E74B5"/>
        <w:bottom w:val="single" w:sz="4" w:space="10" w:color="2E74B5"/>
      </w:pBdr>
      <w:spacing w:before="360" w:after="360" w:line="259" w:lineRule="auto"/>
      <w:ind w:left="864" w:right="864"/>
      <w:jc w:val="center"/>
    </w:pPr>
    <w:rPr>
      <w:rFonts w:ascii="Calibri" w:eastAsia="Calibri" w:hAnsi="Calibri"/>
      <w:i/>
      <w:iCs/>
      <w:color w:val="2E74B5"/>
      <w:kern w:val="2"/>
      <w:sz w:val="22"/>
      <w:szCs w:val="22"/>
      <w:lang w:eastAsia="en-US"/>
    </w:rPr>
  </w:style>
  <w:style w:type="character" w:customStyle="1" w:styleId="VrazncittChar">
    <w:name w:val="Výrazný citát Char"/>
    <w:link w:val="Vrazncitt"/>
    <w:uiPriority w:val="30"/>
    <w:rsid w:val="00D06582"/>
    <w:rPr>
      <w:rFonts w:ascii="Calibri" w:eastAsia="Calibri" w:hAnsi="Calibri" w:cs="Times New Roman"/>
      <w:i/>
      <w:iCs/>
      <w:color w:val="2E74B5"/>
      <w:kern w:val="2"/>
      <w:sz w:val="22"/>
      <w:szCs w:val="22"/>
      <w:lang w:eastAsia="en-US"/>
    </w:rPr>
  </w:style>
  <w:style w:type="character" w:customStyle="1" w:styleId="Odkazintenzivn1">
    <w:name w:val="Odkaz – intenzivní1"/>
    <w:uiPriority w:val="32"/>
    <w:qFormat/>
    <w:rsid w:val="00D06582"/>
    <w:rPr>
      <w:b/>
      <w:bCs/>
      <w:smallCaps/>
      <w:color w:val="2E74B5"/>
      <w:spacing w:val="5"/>
    </w:rPr>
  </w:style>
  <w:style w:type="character" w:customStyle="1" w:styleId="Nadpis5Char1">
    <w:name w:val="Nadpis 5 Char1"/>
    <w:semiHidden/>
    <w:rsid w:val="00D06582"/>
    <w:rPr>
      <w:rFonts w:ascii="Calibri" w:eastAsia="Times New Roman" w:hAnsi="Calibri" w:cs="Times New Roman"/>
      <w:b/>
      <w:bCs/>
      <w:i/>
      <w:iCs/>
      <w:sz w:val="26"/>
      <w:szCs w:val="26"/>
    </w:rPr>
  </w:style>
  <w:style w:type="character" w:customStyle="1" w:styleId="Nadpis6Char1">
    <w:name w:val="Nadpis 6 Char1"/>
    <w:semiHidden/>
    <w:rsid w:val="00D06582"/>
    <w:rPr>
      <w:rFonts w:ascii="Calibri" w:eastAsia="Times New Roman" w:hAnsi="Calibri" w:cs="Times New Roman"/>
      <w:b/>
      <w:bCs/>
      <w:sz w:val="22"/>
      <w:szCs w:val="22"/>
    </w:rPr>
  </w:style>
  <w:style w:type="character" w:customStyle="1" w:styleId="Nadpis7Char1">
    <w:name w:val="Nadpis 7 Char1"/>
    <w:semiHidden/>
    <w:rsid w:val="00D06582"/>
    <w:rPr>
      <w:rFonts w:ascii="Calibri" w:eastAsia="Times New Roman" w:hAnsi="Calibri" w:cs="Times New Roman"/>
      <w:sz w:val="24"/>
      <w:szCs w:val="24"/>
    </w:rPr>
  </w:style>
  <w:style w:type="character" w:customStyle="1" w:styleId="Nadpis8Char1">
    <w:name w:val="Nadpis 8 Char1"/>
    <w:semiHidden/>
    <w:rsid w:val="00D06582"/>
    <w:rPr>
      <w:rFonts w:ascii="Calibri" w:eastAsia="Times New Roman" w:hAnsi="Calibri" w:cs="Times New Roman"/>
      <w:i/>
      <w:iCs/>
      <w:sz w:val="24"/>
      <w:szCs w:val="24"/>
    </w:rPr>
  </w:style>
  <w:style w:type="character" w:customStyle="1" w:styleId="Nadpis9Char1">
    <w:name w:val="Nadpis 9 Char1"/>
    <w:semiHidden/>
    <w:rsid w:val="00D06582"/>
    <w:rPr>
      <w:rFonts w:ascii="Calibri Light" w:eastAsia="Times New Roman" w:hAnsi="Calibri Light" w:cs="Times New Roman"/>
      <w:sz w:val="22"/>
      <w:szCs w:val="22"/>
    </w:rPr>
  </w:style>
  <w:style w:type="paragraph" w:styleId="Citt">
    <w:name w:val="Quote"/>
    <w:basedOn w:val="Normln"/>
    <w:next w:val="Normln"/>
    <w:link w:val="CittChar"/>
    <w:uiPriority w:val="29"/>
    <w:qFormat/>
    <w:rsid w:val="00D06582"/>
    <w:pPr>
      <w:spacing w:before="200" w:after="160"/>
      <w:ind w:left="864" w:right="864"/>
      <w:jc w:val="center"/>
    </w:pPr>
    <w:rPr>
      <w:rFonts w:ascii="Calibri" w:eastAsia="Calibri" w:hAnsi="Calibri"/>
      <w:i/>
      <w:iCs/>
      <w:color w:val="404040"/>
      <w:kern w:val="2"/>
      <w:sz w:val="22"/>
      <w:szCs w:val="22"/>
      <w:lang w:eastAsia="en-US"/>
    </w:rPr>
  </w:style>
  <w:style w:type="character" w:customStyle="1" w:styleId="CittChar1">
    <w:name w:val="Citát Char1"/>
    <w:uiPriority w:val="29"/>
    <w:rsid w:val="00D06582"/>
    <w:rPr>
      <w:i/>
      <w:iCs/>
      <w:color w:val="404040"/>
    </w:rPr>
  </w:style>
  <w:style w:type="character" w:styleId="Zdraznnintenzivn">
    <w:name w:val="Intense Emphasis"/>
    <w:uiPriority w:val="21"/>
    <w:qFormat/>
    <w:rsid w:val="00D06582"/>
    <w:rPr>
      <w:i/>
      <w:iCs/>
      <w:color w:val="4472C4"/>
    </w:rPr>
  </w:style>
  <w:style w:type="paragraph" w:styleId="Vrazncitt">
    <w:name w:val="Intense Quote"/>
    <w:basedOn w:val="Normln"/>
    <w:next w:val="Normln"/>
    <w:link w:val="VrazncittChar"/>
    <w:uiPriority w:val="30"/>
    <w:qFormat/>
    <w:rsid w:val="00D06582"/>
    <w:pPr>
      <w:pBdr>
        <w:top w:val="single" w:sz="4" w:space="10" w:color="4472C4"/>
        <w:bottom w:val="single" w:sz="4" w:space="10" w:color="4472C4"/>
      </w:pBdr>
      <w:spacing w:before="360" w:after="360"/>
      <w:ind w:left="864" w:right="864"/>
      <w:jc w:val="center"/>
    </w:pPr>
    <w:rPr>
      <w:rFonts w:ascii="Calibri" w:eastAsia="Calibri" w:hAnsi="Calibri"/>
      <w:i/>
      <w:iCs/>
      <w:color w:val="2E74B5"/>
      <w:kern w:val="2"/>
      <w:sz w:val="22"/>
      <w:szCs w:val="22"/>
      <w:lang w:eastAsia="en-US"/>
    </w:rPr>
  </w:style>
  <w:style w:type="character" w:customStyle="1" w:styleId="VrazncittChar1">
    <w:name w:val="Výrazný citát Char1"/>
    <w:uiPriority w:val="30"/>
    <w:rsid w:val="00D06582"/>
    <w:rPr>
      <w:i/>
      <w:iCs/>
      <w:color w:val="4472C4"/>
    </w:rPr>
  </w:style>
  <w:style w:type="character" w:styleId="Odkazintenzivn">
    <w:name w:val="Intense Reference"/>
    <w:uiPriority w:val="32"/>
    <w:qFormat/>
    <w:rsid w:val="00D06582"/>
    <w:rPr>
      <w:b/>
      <w:bCs/>
      <w:smallCaps/>
      <w:color w:val="4472C4"/>
      <w:spacing w:val="5"/>
    </w:rPr>
  </w:style>
  <w:style w:type="paragraph" w:customStyle="1" w:styleId="default0">
    <w:name w:val="default"/>
    <w:basedOn w:val="Normln"/>
    <w:rsid w:val="0075717A"/>
    <w:pPr>
      <w:spacing w:before="100" w:beforeAutospacing="1" w:after="100" w:afterAutospacing="1"/>
    </w:pPr>
    <w:rPr>
      <w:sz w:val="24"/>
      <w:szCs w:val="24"/>
    </w:rPr>
  </w:style>
  <w:style w:type="character" w:customStyle="1" w:styleId="OdstavecseseznamemChar">
    <w:name w:val="Odstavec se seznamem Char"/>
    <w:basedOn w:val="Standardnpsmoodstavce"/>
    <w:link w:val="Odstavecseseznamem"/>
    <w:rsid w:val="00566E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39940">
      <w:bodyDiv w:val="1"/>
      <w:marLeft w:val="0"/>
      <w:marRight w:val="0"/>
      <w:marTop w:val="0"/>
      <w:marBottom w:val="0"/>
      <w:divBdr>
        <w:top w:val="none" w:sz="0" w:space="0" w:color="auto"/>
        <w:left w:val="none" w:sz="0" w:space="0" w:color="auto"/>
        <w:bottom w:val="none" w:sz="0" w:space="0" w:color="auto"/>
        <w:right w:val="none" w:sz="0" w:space="0" w:color="auto"/>
      </w:divBdr>
    </w:div>
    <w:div w:id="176358093">
      <w:bodyDiv w:val="1"/>
      <w:marLeft w:val="0"/>
      <w:marRight w:val="0"/>
      <w:marTop w:val="0"/>
      <w:marBottom w:val="0"/>
      <w:divBdr>
        <w:top w:val="none" w:sz="0" w:space="0" w:color="auto"/>
        <w:left w:val="none" w:sz="0" w:space="0" w:color="auto"/>
        <w:bottom w:val="none" w:sz="0" w:space="0" w:color="auto"/>
        <w:right w:val="none" w:sz="0" w:space="0" w:color="auto"/>
      </w:divBdr>
    </w:div>
    <w:div w:id="247270013">
      <w:bodyDiv w:val="1"/>
      <w:marLeft w:val="0"/>
      <w:marRight w:val="0"/>
      <w:marTop w:val="0"/>
      <w:marBottom w:val="0"/>
      <w:divBdr>
        <w:top w:val="none" w:sz="0" w:space="0" w:color="auto"/>
        <w:left w:val="none" w:sz="0" w:space="0" w:color="auto"/>
        <w:bottom w:val="none" w:sz="0" w:space="0" w:color="auto"/>
        <w:right w:val="none" w:sz="0" w:space="0" w:color="auto"/>
      </w:divBdr>
    </w:div>
    <w:div w:id="612328988">
      <w:bodyDiv w:val="1"/>
      <w:marLeft w:val="0"/>
      <w:marRight w:val="0"/>
      <w:marTop w:val="0"/>
      <w:marBottom w:val="0"/>
      <w:divBdr>
        <w:top w:val="none" w:sz="0" w:space="0" w:color="auto"/>
        <w:left w:val="none" w:sz="0" w:space="0" w:color="auto"/>
        <w:bottom w:val="none" w:sz="0" w:space="0" w:color="auto"/>
        <w:right w:val="none" w:sz="0" w:space="0" w:color="auto"/>
      </w:divBdr>
    </w:div>
    <w:div w:id="691809147">
      <w:bodyDiv w:val="1"/>
      <w:marLeft w:val="0"/>
      <w:marRight w:val="0"/>
      <w:marTop w:val="0"/>
      <w:marBottom w:val="0"/>
      <w:divBdr>
        <w:top w:val="none" w:sz="0" w:space="0" w:color="auto"/>
        <w:left w:val="none" w:sz="0" w:space="0" w:color="auto"/>
        <w:bottom w:val="none" w:sz="0" w:space="0" w:color="auto"/>
        <w:right w:val="none" w:sz="0" w:space="0" w:color="auto"/>
      </w:divBdr>
    </w:div>
    <w:div w:id="789057281">
      <w:bodyDiv w:val="1"/>
      <w:marLeft w:val="0"/>
      <w:marRight w:val="0"/>
      <w:marTop w:val="0"/>
      <w:marBottom w:val="0"/>
      <w:divBdr>
        <w:top w:val="none" w:sz="0" w:space="0" w:color="auto"/>
        <w:left w:val="none" w:sz="0" w:space="0" w:color="auto"/>
        <w:bottom w:val="none" w:sz="0" w:space="0" w:color="auto"/>
        <w:right w:val="none" w:sz="0" w:space="0" w:color="auto"/>
      </w:divBdr>
    </w:div>
    <w:div w:id="1032153550">
      <w:bodyDiv w:val="1"/>
      <w:marLeft w:val="0"/>
      <w:marRight w:val="0"/>
      <w:marTop w:val="0"/>
      <w:marBottom w:val="0"/>
      <w:divBdr>
        <w:top w:val="none" w:sz="0" w:space="0" w:color="auto"/>
        <w:left w:val="none" w:sz="0" w:space="0" w:color="auto"/>
        <w:bottom w:val="none" w:sz="0" w:space="0" w:color="auto"/>
        <w:right w:val="none" w:sz="0" w:space="0" w:color="auto"/>
      </w:divBdr>
    </w:div>
    <w:div w:id="1476533534">
      <w:bodyDiv w:val="1"/>
      <w:marLeft w:val="0"/>
      <w:marRight w:val="0"/>
      <w:marTop w:val="0"/>
      <w:marBottom w:val="0"/>
      <w:divBdr>
        <w:top w:val="none" w:sz="0" w:space="0" w:color="auto"/>
        <w:left w:val="none" w:sz="0" w:space="0" w:color="auto"/>
        <w:bottom w:val="none" w:sz="0" w:space="0" w:color="auto"/>
        <w:right w:val="none" w:sz="0" w:space="0" w:color="auto"/>
      </w:divBdr>
    </w:div>
    <w:div w:id="1550339776">
      <w:bodyDiv w:val="1"/>
      <w:marLeft w:val="0"/>
      <w:marRight w:val="0"/>
      <w:marTop w:val="0"/>
      <w:marBottom w:val="0"/>
      <w:divBdr>
        <w:top w:val="none" w:sz="0" w:space="0" w:color="auto"/>
        <w:left w:val="none" w:sz="0" w:space="0" w:color="auto"/>
        <w:bottom w:val="none" w:sz="0" w:space="0" w:color="auto"/>
        <w:right w:val="none" w:sz="0" w:space="0" w:color="auto"/>
      </w:divBdr>
    </w:div>
    <w:div w:id="1553466291">
      <w:bodyDiv w:val="1"/>
      <w:marLeft w:val="0"/>
      <w:marRight w:val="0"/>
      <w:marTop w:val="0"/>
      <w:marBottom w:val="0"/>
      <w:divBdr>
        <w:top w:val="none" w:sz="0" w:space="0" w:color="auto"/>
        <w:left w:val="none" w:sz="0" w:space="0" w:color="auto"/>
        <w:bottom w:val="none" w:sz="0" w:space="0" w:color="auto"/>
        <w:right w:val="none" w:sz="0" w:space="0" w:color="auto"/>
      </w:divBdr>
      <w:divsChild>
        <w:div w:id="1193616736">
          <w:marLeft w:val="0"/>
          <w:marRight w:val="0"/>
          <w:marTop w:val="0"/>
          <w:marBottom w:val="0"/>
          <w:divBdr>
            <w:top w:val="none" w:sz="0" w:space="0" w:color="auto"/>
            <w:left w:val="none" w:sz="0" w:space="0" w:color="auto"/>
            <w:bottom w:val="none" w:sz="0" w:space="0" w:color="auto"/>
            <w:right w:val="none" w:sz="0" w:space="0" w:color="auto"/>
          </w:divBdr>
        </w:div>
      </w:divsChild>
    </w:div>
    <w:div w:id="1660109304">
      <w:bodyDiv w:val="1"/>
      <w:marLeft w:val="0"/>
      <w:marRight w:val="0"/>
      <w:marTop w:val="0"/>
      <w:marBottom w:val="0"/>
      <w:divBdr>
        <w:top w:val="none" w:sz="0" w:space="0" w:color="auto"/>
        <w:left w:val="none" w:sz="0" w:space="0" w:color="auto"/>
        <w:bottom w:val="none" w:sz="0" w:space="0" w:color="auto"/>
        <w:right w:val="none" w:sz="0" w:space="0" w:color="auto"/>
      </w:divBdr>
    </w:div>
    <w:div w:id="2015104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erejnedrazby.cz" TargetMode="External"/><Relationship Id="rId13" Type="http://schemas.openxmlformats.org/officeDocument/2006/relationships/hyperlink" Target="http://www.verejnedrazby.cz"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verejnedrazby.cz/"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autohpz@volny.cz"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aute@gaute.cz"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www.verejnedrazby.cz/" TargetMode="External"/><Relationship Id="rId23" Type="http://schemas.openxmlformats.org/officeDocument/2006/relationships/fontTable" Target="fontTable.xml"/><Relationship Id="rId10" Type="http://schemas.openxmlformats.org/officeDocument/2006/relationships/hyperlink" Target="http://www.verejnedrazby.cz/"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verejnedrazby.cz" TargetMode="External"/><Relationship Id="rId14" Type="http://schemas.openxmlformats.org/officeDocument/2006/relationships/hyperlink" Target="http://www.verejnedrazby.cz" TargetMode="External"/><Relationship Id="rId22"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becné"/>
          <w:gallery w:val="placeholder"/>
        </w:category>
        <w:types>
          <w:type w:val="bbPlcHdr"/>
        </w:types>
        <w:behaviors>
          <w:behavior w:val="content"/>
        </w:behaviors>
        <w:guid w:val="{9CD2A09D-355A-408A-B5F1-FDD0052E0056}"/>
      </w:docPartPr>
      <w:docPartBody>
        <w:p w:rsidR="003F0793" w:rsidRDefault="003C68F4">
          <w:r w:rsidRPr="00796FBB">
            <w:rPr>
              <w:rStyle w:val="Zstupntext"/>
            </w:rPr>
            <w:t>Klikněte nebo klepněte sem a zadejte text.</w:t>
          </w:r>
        </w:p>
      </w:docPartBody>
    </w:docPart>
    <w:docPart>
      <w:docPartPr>
        <w:name w:val="DefaultPlaceholder_-1854013437"/>
        <w:category>
          <w:name w:val="Obecné"/>
          <w:gallery w:val="placeholder"/>
        </w:category>
        <w:types>
          <w:type w:val="bbPlcHdr"/>
        </w:types>
        <w:behaviors>
          <w:behavior w:val="content"/>
        </w:behaviors>
        <w:guid w:val="{243D0C40-B28C-43E4-9F0C-01E3F24AE45D}"/>
      </w:docPartPr>
      <w:docPartBody>
        <w:p w:rsidR="003F0793" w:rsidRDefault="003C68F4">
          <w:r w:rsidRPr="00796FBB">
            <w:rPr>
              <w:rStyle w:val="Zstupntext"/>
            </w:rPr>
            <w:t>Klikněte nebo klepněte sem a zadejte datum.</w:t>
          </w:r>
        </w:p>
      </w:docPartBody>
    </w:docPart>
    <w:docPart>
      <w:docPartPr>
        <w:name w:val="DefaultPlaceholder_-1854013438"/>
        <w:category>
          <w:name w:val="Obecné"/>
          <w:gallery w:val="placeholder"/>
        </w:category>
        <w:types>
          <w:type w:val="bbPlcHdr"/>
        </w:types>
        <w:behaviors>
          <w:behavior w:val="content"/>
        </w:behaviors>
        <w:guid w:val="{33CE8D00-F845-4EA7-BA7E-E6652994DF82}"/>
      </w:docPartPr>
      <w:docPartBody>
        <w:p w:rsidR="00623400" w:rsidRDefault="00C50DF5">
          <w:r w:rsidRPr="007B5D5B">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tarSymbol">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Minion Pro">
    <w:altName w:val="Cambria Math"/>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8F4"/>
    <w:rsid w:val="001A65B7"/>
    <w:rsid w:val="002C1165"/>
    <w:rsid w:val="00334A10"/>
    <w:rsid w:val="00380E2D"/>
    <w:rsid w:val="003C68F4"/>
    <w:rsid w:val="003F0793"/>
    <w:rsid w:val="005102ED"/>
    <w:rsid w:val="005A69EE"/>
    <w:rsid w:val="00623400"/>
    <w:rsid w:val="0065271C"/>
    <w:rsid w:val="00726FAC"/>
    <w:rsid w:val="007F0FB0"/>
    <w:rsid w:val="0097376D"/>
    <w:rsid w:val="00987384"/>
    <w:rsid w:val="00A7216E"/>
    <w:rsid w:val="00A77247"/>
    <w:rsid w:val="00AA4953"/>
    <w:rsid w:val="00AD5A75"/>
    <w:rsid w:val="00BD6C7F"/>
    <w:rsid w:val="00C11D2E"/>
    <w:rsid w:val="00C50DF5"/>
    <w:rsid w:val="00C95FFC"/>
    <w:rsid w:val="00CC4CDC"/>
    <w:rsid w:val="00DF5E4A"/>
    <w:rsid w:val="00E34228"/>
    <w:rsid w:val="00E9241C"/>
    <w:rsid w:val="00EA53E2"/>
    <w:rsid w:val="00F531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uiPriority w:val="99"/>
    <w:semiHidden/>
    <w:rsid w:val="00C50DF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C17D88-8EB6-49F0-B1FF-F81002A54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15063</Words>
  <Characters>88877</Characters>
  <Application>Microsoft Office Word</Application>
  <DocSecurity>0</DocSecurity>
  <Lines>740</Lines>
  <Paragraphs>207</Paragraphs>
  <ScaleCrop>false</ScaleCrop>
  <HeadingPairs>
    <vt:vector size="2" baseType="variant">
      <vt:variant>
        <vt:lpstr>Název</vt:lpstr>
      </vt:variant>
      <vt:variant>
        <vt:i4>1</vt:i4>
      </vt:variant>
    </vt:vector>
  </HeadingPairs>
  <TitlesOfParts>
    <vt:vector size="1" baseType="lpstr">
      <vt:lpstr>Dohoda o podmínkách složení kauce</vt:lpstr>
    </vt:vector>
  </TitlesOfParts>
  <Company>GAUTE a.s.</Company>
  <LinksUpToDate>false</LinksUpToDate>
  <CharactersWithSpaces>103733</CharactersWithSpaces>
  <SharedDoc>false</SharedDoc>
  <HLinks>
    <vt:vector size="42" baseType="variant">
      <vt:variant>
        <vt:i4>1900557</vt:i4>
      </vt:variant>
      <vt:variant>
        <vt:i4>21</vt:i4>
      </vt:variant>
      <vt:variant>
        <vt:i4>0</vt:i4>
      </vt:variant>
      <vt:variant>
        <vt:i4>5</vt:i4>
      </vt:variant>
      <vt:variant>
        <vt:lpwstr>http://www.verejnedrazby.cz/</vt:lpwstr>
      </vt:variant>
      <vt:variant>
        <vt:lpwstr/>
      </vt:variant>
      <vt:variant>
        <vt:i4>1900557</vt:i4>
      </vt:variant>
      <vt:variant>
        <vt:i4>18</vt:i4>
      </vt:variant>
      <vt:variant>
        <vt:i4>0</vt:i4>
      </vt:variant>
      <vt:variant>
        <vt:i4>5</vt:i4>
      </vt:variant>
      <vt:variant>
        <vt:lpwstr>http://www.verejnedrazby.cz/</vt:lpwstr>
      </vt:variant>
      <vt:variant>
        <vt:lpwstr/>
      </vt:variant>
      <vt:variant>
        <vt:i4>1900557</vt:i4>
      </vt:variant>
      <vt:variant>
        <vt:i4>15</vt:i4>
      </vt:variant>
      <vt:variant>
        <vt:i4>0</vt:i4>
      </vt:variant>
      <vt:variant>
        <vt:i4>5</vt:i4>
      </vt:variant>
      <vt:variant>
        <vt:lpwstr>http://www.verejnedrazby.cz/</vt:lpwstr>
      </vt:variant>
      <vt:variant>
        <vt:lpwstr/>
      </vt:variant>
      <vt:variant>
        <vt:i4>65572</vt:i4>
      </vt:variant>
      <vt:variant>
        <vt:i4>12</vt:i4>
      </vt:variant>
      <vt:variant>
        <vt:i4>0</vt:i4>
      </vt:variant>
      <vt:variant>
        <vt:i4>5</vt:i4>
      </vt:variant>
      <vt:variant>
        <vt:lpwstr>mailto:gaute@gaute.cz</vt:lpwstr>
      </vt:variant>
      <vt:variant>
        <vt:lpwstr/>
      </vt:variant>
      <vt:variant>
        <vt:i4>1900557</vt:i4>
      </vt:variant>
      <vt:variant>
        <vt:i4>9</vt:i4>
      </vt:variant>
      <vt:variant>
        <vt:i4>0</vt:i4>
      </vt:variant>
      <vt:variant>
        <vt:i4>5</vt:i4>
      </vt:variant>
      <vt:variant>
        <vt:lpwstr>http://www.verejnedrazby.cz/</vt:lpwstr>
      </vt:variant>
      <vt:variant>
        <vt:lpwstr/>
      </vt:variant>
      <vt:variant>
        <vt:i4>1900557</vt:i4>
      </vt:variant>
      <vt:variant>
        <vt:i4>3</vt:i4>
      </vt:variant>
      <vt:variant>
        <vt:i4>0</vt:i4>
      </vt:variant>
      <vt:variant>
        <vt:i4>5</vt:i4>
      </vt:variant>
      <vt:variant>
        <vt:lpwstr>http://www.verejnedrazby.cz/</vt:lpwstr>
      </vt:variant>
      <vt:variant>
        <vt:lpwstr/>
      </vt:variant>
      <vt:variant>
        <vt:i4>1900557</vt:i4>
      </vt:variant>
      <vt:variant>
        <vt:i4>0</vt:i4>
      </vt:variant>
      <vt:variant>
        <vt:i4>0</vt:i4>
      </vt:variant>
      <vt:variant>
        <vt:i4>5</vt:i4>
      </vt:variant>
      <vt:variant>
        <vt:lpwstr>http://www.verejnedrazby.cz/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Dohoda o podmínkách složení kauce</dc:title>
  <dc:subject/>
  <dc:creator>Petr</dc:creator>
  <cp:keywords/>
  <cp:lastModifiedBy>Petr Charvat</cp:lastModifiedBy>
  <cp:revision>2</cp:revision>
  <cp:lastPrinted>2026-03-18T11:33:00Z</cp:lastPrinted>
  <dcterms:created xsi:type="dcterms:W3CDTF">2026-09-10T10:36:00Z</dcterms:created>
  <dcterms:modified xsi:type="dcterms:W3CDTF">2026-09-10T10:36:00Z</dcterms:modified>
</cp:coreProperties>
</file>